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1001B" w:rsidRDefault="0051001B" w:rsidP="0051001B">
      <w:pPr>
        <w:spacing w:before="119" w:line="480" w:lineRule="auto"/>
        <w:jc w:val="both"/>
        <w:rPr>
          <w:sz w:val="28"/>
          <w:szCs w:val="28"/>
        </w:rPr>
      </w:pPr>
      <w:r>
        <w:rPr>
          <w:b/>
          <w:bCs/>
          <w:sz w:val="28"/>
          <w:szCs w:val="28"/>
        </w:rPr>
        <w:t>Introduzione</w:t>
      </w:r>
    </w:p>
    <w:p w:rsidR="0051001B" w:rsidRDefault="0051001B" w:rsidP="0051001B">
      <w:pPr>
        <w:spacing w:before="119" w:line="480" w:lineRule="auto"/>
        <w:jc w:val="both"/>
        <w:rPr>
          <w:sz w:val="28"/>
          <w:szCs w:val="28"/>
        </w:rPr>
      </w:pPr>
      <w:r>
        <w:rPr>
          <w:sz w:val="28"/>
          <w:szCs w:val="28"/>
        </w:rPr>
        <w:t>Le vaccinazioni sono considerate, unitamente alla potabilizzazione dell’acqua tra i più grandi successi in campo sanitario a livello mondiale evitando milioni di morti e riducendo significativamente la morbosità di numerose malattie infettive. Malattie, come il vaiolo, la pertosse, la difterite, la tubercolosi, la poliomielite, che hanno rappresentato nel loro complesso la più importante causa di morte per il genere umano nel XX secolo, sono state poste sotto controllo in definite aree geografiche o eliminate grazie alla protezione offerta dai vaccini.</w:t>
      </w:r>
    </w:p>
    <w:p w:rsidR="0051001B" w:rsidRDefault="0051001B" w:rsidP="0051001B">
      <w:pPr>
        <w:spacing w:before="119" w:line="480" w:lineRule="auto"/>
        <w:jc w:val="both"/>
        <w:rPr>
          <w:sz w:val="28"/>
          <w:szCs w:val="28"/>
        </w:rPr>
      </w:pPr>
      <w:r>
        <w:rPr>
          <w:sz w:val="28"/>
          <w:szCs w:val="28"/>
        </w:rPr>
        <w:t>A fronte dei grandi risultati ottenuti in questi ultimi anni si è andata progressivamente riducendo la percezione del rischio rappresentato da malattie come la difterite o la poliomielite oggi, gran parte della popolazione non ha mai incontrato, malattie peraltro ancora presenti in diverse aree geografiche,  e nel contempo si è sviluppato il timore di danni provocati dai vaccini. Questo sta portando ad una progressiva contrazione dell’adesione alle vaccinazioni con il pericolo di reintrodurre  nel territorio, malattie ormai scomparse.</w:t>
      </w:r>
    </w:p>
    <w:p w:rsidR="0051001B" w:rsidRDefault="0051001B" w:rsidP="0051001B">
      <w:pPr>
        <w:spacing w:before="119" w:line="480" w:lineRule="auto"/>
        <w:jc w:val="both"/>
        <w:rPr>
          <w:sz w:val="28"/>
          <w:szCs w:val="28"/>
        </w:rPr>
      </w:pPr>
      <w:r>
        <w:rPr>
          <w:sz w:val="28"/>
          <w:szCs w:val="28"/>
        </w:rPr>
        <w:t xml:space="preserve">I dubbi di gruppi di “obiettori alle vaccinazioni”sulla necessità e sulla sicurezza dei vaccini stanno incrementando varie forme di rifiuto e di ritardo vaccinale. Le cause sono molto varie, ma si possono ricondurre alla </w:t>
      </w:r>
      <w:r>
        <w:rPr>
          <w:sz w:val="28"/>
          <w:szCs w:val="28"/>
        </w:rPr>
        <w:lastRenderedPageBreak/>
        <w:t xml:space="preserve">scarsità di informazioni e di conoscenze scientifiche sul tema delle vaccinazioni. </w:t>
      </w:r>
      <w:r>
        <w:rPr>
          <w:color w:val="000000"/>
          <w:sz w:val="28"/>
          <w:szCs w:val="28"/>
        </w:rPr>
        <w:t>Rifiuti e ritardi vaccinali che l’Organizzazione Mondiale della Sanità ha accomunati sotto la definizione di “</w:t>
      </w:r>
      <w:hyperlink r:id="rId5" w:history="1">
        <w:r>
          <w:rPr>
            <w:rStyle w:val="Collegamentoipertestuale"/>
          </w:rPr>
          <w:t>esitazione vaccinale</w:t>
        </w:r>
      </w:hyperlink>
      <w:r>
        <w:rPr>
          <w:i/>
          <w:color w:val="000000"/>
          <w:sz w:val="28"/>
          <w:szCs w:val="28"/>
        </w:rPr>
        <w:t>”(</w:t>
      </w:r>
      <w:proofErr w:type="spellStart"/>
      <w:r>
        <w:rPr>
          <w:i/>
          <w:color w:val="000000"/>
          <w:sz w:val="28"/>
          <w:szCs w:val="28"/>
        </w:rPr>
        <w:t>Exitancy</w:t>
      </w:r>
      <w:proofErr w:type="spellEnd"/>
      <w:r>
        <w:rPr>
          <w:i/>
          <w:color w:val="000000"/>
          <w:sz w:val="28"/>
          <w:szCs w:val="28"/>
        </w:rPr>
        <w:t xml:space="preserve"> vaccinale: ecco le raccomandazioni Oms Epicentro) </w:t>
      </w:r>
      <w:r>
        <w:rPr>
          <w:color w:val="000000"/>
          <w:sz w:val="28"/>
          <w:szCs w:val="28"/>
        </w:rPr>
        <w:t xml:space="preserve">e che è necessario combattere se si vogliono mantenere gli  impegni di salute che l’Italia ha assunto a livello nazionale, con la propria popolazione, e a livello internazionale (OMS). </w:t>
      </w:r>
    </w:p>
    <w:p w:rsidR="0051001B" w:rsidRDefault="0051001B" w:rsidP="0051001B">
      <w:pPr>
        <w:spacing w:before="119" w:line="480" w:lineRule="auto"/>
        <w:jc w:val="both"/>
        <w:rPr>
          <w:color w:val="000000"/>
          <w:sz w:val="28"/>
          <w:szCs w:val="28"/>
        </w:rPr>
      </w:pPr>
      <w:r>
        <w:rPr>
          <w:sz w:val="28"/>
          <w:szCs w:val="28"/>
        </w:rPr>
        <w:t xml:space="preserve">In Italia il programma di vaccinazioni inizia a due mesi compiuti, momento in cui il sistema immunitario del bambino è già in grado di rispondere adeguatamente agli stimoli antigenici. Molte malattie prevenibili con i vaccini sono tanto più pericolose quanto più precocemente contratte e per questo un ritardo nella somministrazione dei vaccini potrebbe comportare seri rischi, di malattia grave. Inoltre le vaccinazioni attuate secondo il calendario vaccinale previsto per l’infanzia, svolgono un importante ruolo nella protezione non solo individuale ma anche della collettività. Infatti se nessun bambino venisse vaccinato prima dell'anno di vita la percentuale di non protetti sarebbe sufficiente per offrire al patogeno, se presente nella popolazione umana, l’opportunità di diffondersi determinando la comparsa di epidemie con un aumentato rischio di complicanze  gravi, sequele invalidanti, mortalità. Il rifiuto vaccinale si manifesta o solo per alcune vaccinazioni, ad esempio solo per quelle non obbligatorie, oppure è un </w:t>
      </w:r>
      <w:r>
        <w:rPr>
          <w:sz w:val="28"/>
          <w:szCs w:val="28"/>
        </w:rPr>
        <w:lastRenderedPageBreak/>
        <w:t xml:space="preserve">rifiuto vaccinale totale. Mantenere un certo livello di copertura vaccinale è fondamentale per evitare il rischio che alcune malattie tornino a diffondersi. </w:t>
      </w:r>
      <w:r>
        <w:rPr>
          <w:color w:val="000000"/>
          <w:sz w:val="28"/>
          <w:szCs w:val="28"/>
        </w:rPr>
        <w:t>A partire dal 2012  è evidente però una flessione dell'andamento delle coperture vaccinali in tutte le regioni, tendenza che sembra consolidarsi di anno in anno. Sebbene il decremento sia limitato, la riduzione delle coperture vaccinali a 24 mesi che si è registrata negli ultimi anni per poliomielite, epatite B, difterite e pertosse, può portare alla creazione di sacche di persone suscettibili con conseguenze gravi a causa della perdita dei vantaggi della </w:t>
      </w:r>
      <w:r>
        <w:rPr>
          <w:rStyle w:val="Enfasicorsivo"/>
          <w:color w:val="000000"/>
          <w:sz w:val="28"/>
          <w:szCs w:val="28"/>
        </w:rPr>
        <w:t>immunità di gregge</w:t>
      </w:r>
      <w:r>
        <w:rPr>
          <w:color w:val="000000"/>
          <w:sz w:val="28"/>
          <w:szCs w:val="28"/>
        </w:rPr>
        <w:t>.[</w:t>
      </w:r>
      <w:hyperlink r:id="rId6" w:history="1">
        <w:r>
          <w:rPr>
            <w:rStyle w:val="Collegamentoipertestuale"/>
          </w:rPr>
          <w:t>http://www.epicentro.iss.it/temi/vaccinazioni/dati_Ita.asp</w:t>
        </w:r>
      </w:hyperlink>
      <w:r>
        <w:rPr>
          <w:color w:val="000000"/>
          <w:sz w:val="28"/>
          <w:szCs w:val="28"/>
        </w:rPr>
        <w:t>].</w:t>
      </w:r>
    </w:p>
    <w:p w:rsidR="0051001B" w:rsidRDefault="0051001B" w:rsidP="0051001B">
      <w:pPr>
        <w:spacing w:before="119" w:line="480" w:lineRule="auto"/>
        <w:jc w:val="both"/>
        <w:rPr>
          <w:color w:val="000000"/>
          <w:sz w:val="28"/>
          <w:szCs w:val="28"/>
        </w:rPr>
      </w:pPr>
      <w:r>
        <w:rPr>
          <w:color w:val="000000"/>
          <w:sz w:val="28"/>
          <w:szCs w:val="28"/>
        </w:rPr>
        <w:t>In Emilia Romagna le coperture vaccinali hanno sempre mantenuto buone percentuali, attestandosi a livelli più elevati rispetto alla media nazionale. Ciò non toglie che negli ultimi anni anche qui le coperture per alcune vaccinazioni si siano ridotte in maniera sensibile. Il fenomeno dell'obiezione vaccinale in Emilia Romagna ha preso origine nella provincia di Modena già da metà degli anni '90 e nel 1998 proprio qui è stato ideato uno strumento di acquisizione del dissenso alle vaccinazioni, il “dissenso informato”, adottato in seguito in altre province e regioni.</w:t>
      </w:r>
    </w:p>
    <w:p w:rsidR="0051001B" w:rsidRDefault="0051001B" w:rsidP="0051001B">
      <w:pPr>
        <w:spacing w:before="119" w:line="480" w:lineRule="auto"/>
        <w:jc w:val="both"/>
        <w:rPr>
          <w:i/>
          <w:color w:val="000000"/>
          <w:sz w:val="28"/>
          <w:szCs w:val="28"/>
        </w:rPr>
      </w:pPr>
    </w:p>
    <w:p w:rsidR="0051001B" w:rsidRDefault="0051001B" w:rsidP="0051001B">
      <w:pPr>
        <w:spacing w:before="119" w:line="480" w:lineRule="auto"/>
        <w:jc w:val="both"/>
        <w:rPr>
          <w:i/>
          <w:color w:val="000000"/>
          <w:sz w:val="28"/>
          <w:szCs w:val="28"/>
        </w:rPr>
      </w:pPr>
    </w:p>
    <w:p w:rsidR="0051001B" w:rsidRDefault="0051001B" w:rsidP="0051001B">
      <w:pPr>
        <w:spacing w:before="119" w:line="480" w:lineRule="auto"/>
        <w:jc w:val="both"/>
        <w:rPr>
          <w:b/>
          <w:bCs/>
          <w:sz w:val="28"/>
          <w:szCs w:val="28"/>
        </w:rPr>
      </w:pPr>
    </w:p>
    <w:p w:rsidR="0051001B" w:rsidRDefault="0051001B" w:rsidP="0051001B">
      <w:pPr>
        <w:spacing w:before="119" w:line="480" w:lineRule="auto"/>
        <w:jc w:val="both"/>
        <w:rPr>
          <w:b/>
          <w:bCs/>
          <w:sz w:val="28"/>
          <w:szCs w:val="28"/>
        </w:rPr>
      </w:pPr>
    </w:p>
    <w:p w:rsidR="0051001B" w:rsidRDefault="0051001B" w:rsidP="0051001B">
      <w:pPr>
        <w:spacing w:before="119" w:line="480" w:lineRule="auto"/>
        <w:jc w:val="both"/>
        <w:rPr>
          <w:b/>
          <w:bCs/>
          <w:sz w:val="28"/>
          <w:szCs w:val="28"/>
        </w:rPr>
      </w:pPr>
      <w:r>
        <w:rPr>
          <w:b/>
          <w:bCs/>
          <w:sz w:val="28"/>
          <w:szCs w:val="28"/>
        </w:rPr>
        <w:t>CAPITOLO 1: Le vaccinazioni</w:t>
      </w:r>
    </w:p>
    <w:p w:rsidR="0051001B" w:rsidRDefault="0051001B" w:rsidP="0051001B">
      <w:pPr>
        <w:spacing w:before="119" w:line="480" w:lineRule="auto"/>
        <w:jc w:val="both"/>
        <w:rPr>
          <w:sz w:val="28"/>
          <w:szCs w:val="28"/>
        </w:rPr>
      </w:pPr>
      <w:r>
        <w:rPr>
          <w:b/>
          <w:bCs/>
          <w:sz w:val="28"/>
          <w:szCs w:val="28"/>
        </w:rPr>
        <w:t>1.1 Storia delle vaccinazioni</w:t>
      </w:r>
    </w:p>
    <w:p w:rsidR="0051001B" w:rsidRDefault="0051001B" w:rsidP="0051001B">
      <w:pPr>
        <w:spacing w:before="119" w:line="480" w:lineRule="auto"/>
        <w:jc w:val="both"/>
        <w:rPr>
          <w:rFonts w:eastAsia="Calibri" w:cs="Calibri"/>
          <w:color w:val="000000"/>
          <w:sz w:val="28"/>
          <w:szCs w:val="28"/>
        </w:rPr>
      </w:pPr>
      <w:r>
        <w:rPr>
          <w:sz w:val="28"/>
          <w:szCs w:val="28"/>
        </w:rPr>
        <w:t>La storia delle vaccinazioni segue di pari passo quella della lotta al vaiolo, malattia molto</w:t>
      </w:r>
      <w:r>
        <w:rPr>
          <w:color w:val="000000"/>
          <w:sz w:val="28"/>
          <w:szCs w:val="28"/>
        </w:rPr>
        <w:t xml:space="preserve"> contagiosa di origine virale, fatale nel 30% dei casi [epicentro]. Nel XVIII secolo, in Inghilterra, era una delle principali cause di morte, provocando il 10-20% del totale dei decessi nelle regioni colpite oltre che gravi sequele dovute alla deturpazione e alla cecità.</w:t>
      </w:r>
      <w:r>
        <w:rPr>
          <w:rFonts w:eastAsia="Calibri" w:cs="Calibri"/>
          <w:color w:val="000000"/>
          <w:sz w:val="28"/>
          <w:szCs w:val="28"/>
        </w:rPr>
        <w:t>[ </w:t>
      </w:r>
      <w:r>
        <w:rPr>
          <w:rStyle w:val="Citazione1"/>
          <w:rFonts w:eastAsia="Calibri" w:cs="Calibri"/>
          <w:color w:val="000000"/>
          <w:sz w:val="28"/>
          <w:szCs w:val="28"/>
          <w:lang w:val="en-US"/>
        </w:rPr>
        <w:t xml:space="preserve">E. </w:t>
      </w:r>
      <w:proofErr w:type="spellStart"/>
      <w:r>
        <w:rPr>
          <w:rStyle w:val="Citazione1"/>
          <w:rFonts w:eastAsia="Calibri" w:cs="Calibri"/>
          <w:color w:val="000000"/>
          <w:sz w:val="28"/>
          <w:szCs w:val="28"/>
          <w:lang w:val="en-US"/>
        </w:rPr>
        <w:t>Huth</w:t>
      </w:r>
      <w:proofErr w:type="spellEnd"/>
      <w:r>
        <w:rPr>
          <w:rStyle w:val="Citazione1"/>
          <w:rFonts w:eastAsia="Calibri" w:cs="Calibri"/>
          <w:color w:val="000000"/>
          <w:sz w:val="28"/>
          <w:szCs w:val="28"/>
          <w:lang w:val="en-US"/>
        </w:rPr>
        <w:t xml:space="preserve">, Quantitative evidence for judgments on the efficacy of inoculation for the prevention of smallpox: England and New England in the 1700s., in J R Soc Med, vol. 99, nº 5, </w:t>
      </w:r>
      <w:proofErr w:type="spellStart"/>
      <w:r>
        <w:rPr>
          <w:rStyle w:val="Citazione1"/>
          <w:rFonts w:eastAsia="Calibri" w:cs="Calibri"/>
          <w:color w:val="000000"/>
          <w:sz w:val="28"/>
          <w:szCs w:val="28"/>
          <w:lang w:val="en-US"/>
        </w:rPr>
        <w:t>Mag</w:t>
      </w:r>
      <w:proofErr w:type="spellEnd"/>
      <w:r>
        <w:rPr>
          <w:rStyle w:val="Citazione1"/>
          <w:rFonts w:eastAsia="Calibri" w:cs="Calibri"/>
          <w:color w:val="000000"/>
          <w:sz w:val="28"/>
          <w:szCs w:val="28"/>
          <w:lang w:val="en-US"/>
        </w:rPr>
        <w:t xml:space="preserve"> 2006, pp. 262-6, </w:t>
      </w:r>
      <w:hyperlink r:id="rId7" w:history="1">
        <w:r w:rsidRPr="0051001B">
          <w:rPr>
            <w:rStyle w:val="Collegamentoipertestuale"/>
            <w:lang w:val="en-US"/>
          </w:rPr>
          <w:t>DOI</w:t>
        </w:r>
      </w:hyperlink>
      <w:r>
        <w:rPr>
          <w:rStyle w:val="Citazione1"/>
          <w:rFonts w:eastAsia="Calibri" w:cs="Calibri"/>
          <w:color w:val="000000"/>
          <w:sz w:val="28"/>
          <w:szCs w:val="28"/>
          <w:lang w:val="en-US"/>
        </w:rPr>
        <w:t>:</w:t>
      </w:r>
      <w:hyperlink r:id="rId8" w:history="1">
        <w:r w:rsidRPr="0051001B">
          <w:rPr>
            <w:rStyle w:val="Collegamentoipertestuale"/>
            <w:lang w:val="en-US"/>
          </w:rPr>
          <w:t>10.1258/jrsm.99.5.262</w:t>
        </w:r>
      </w:hyperlink>
      <w:r>
        <w:rPr>
          <w:rStyle w:val="Citazione1"/>
          <w:rFonts w:eastAsia="Calibri" w:cs="Calibri"/>
          <w:color w:val="000000"/>
          <w:sz w:val="28"/>
          <w:szCs w:val="28"/>
          <w:lang w:val="en-US"/>
        </w:rPr>
        <w:t>, </w:t>
      </w:r>
      <w:hyperlink r:id="rId9" w:history="1">
        <w:r w:rsidRPr="0051001B">
          <w:rPr>
            <w:rStyle w:val="Collegamentoipertestuale"/>
            <w:lang w:val="en-US"/>
          </w:rPr>
          <w:t>PMID</w:t>
        </w:r>
      </w:hyperlink>
      <w:r>
        <w:rPr>
          <w:rStyle w:val="Citazione1"/>
          <w:rFonts w:eastAsia="Calibri" w:cs="Calibri"/>
          <w:color w:val="000000"/>
          <w:sz w:val="28"/>
          <w:szCs w:val="28"/>
          <w:lang w:val="en-US"/>
        </w:rPr>
        <w:t> </w:t>
      </w:r>
      <w:hyperlink r:id="rId10" w:history="1">
        <w:r w:rsidRPr="0051001B">
          <w:rPr>
            <w:rStyle w:val="Collegamentoipertestuale"/>
            <w:lang w:val="en-US"/>
          </w:rPr>
          <w:t>16672762</w:t>
        </w:r>
      </w:hyperlink>
      <w:r>
        <w:rPr>
          <w:rStyle w:val="Citazione1"/>
          <w:rFonts w:eastAsia="Calibri" w:cs="Calibri"/>
          <w:color w:val="000000"/>
          <w:sz w:val="28"/>
          <w:szCs w:val="28"/>
          <w:lang w:val="en-US"/>
        </w:rPr>
        <w:t>.</w:t>
      </w:r>
      <w:r>
        <w:rPr>
          <w:rFonts w:eastAsia="Calibri" w:cs="Calibri"/>
          <w:color w:val="000000"/>
          <w:sz w:val="28"/>
          <w:szCs w:val="28"/>
          <w:lang w:val="en-US"/>
        </w:rPr>
        <w:t xml:space="preserve"> ].</w:t>
      </w:r>
      <w:r>
        <w:rPr>
          <w:color w:val="000000"/>
          <w:sz w:val="28"/>
          <w:szCs w:val="28"/>
          <w:lang w:val="en-US"/>
        </w:rPr>
        <w:t xml:space="preserve"> </w:t>
      </w:r>
      <w:r>
        <w:rPr>
          <w:color w:val="000000"/>
          <w:sz w:val="28"/>
          <w:szCs w:val="28"/>
        </w:rPr>
        <w:t xml:space="preserve">Il flagello del vaiolo era diffuso già da secoli, in tutti e continenti e si ritiene che fossero già state sperimentate alcune forme di inoculazione del vaiolo umano in India e in Cina prima del XVI secolo.[ </w:t>
      </w:r>
      <w:r>
        <w:rPr>
          <w:rFonts w:eastAsia="Calibri" w:cs="Calibri"/>
          <w:color w:val="000000"/>
          <w:sz w:val="28"/>
          <w:szCs w:val="28"/>
          <w:lang w:val="en-US"/>
        </w:rPr>
        <w:t xml:space="preserve">Lombard M, </w:t>
      </w:r>
      <w:proofErr w:type="spellStart"/>
      <w:r>
        <w:rPr>
          <w:rFonts w:eastAsia="Calibri" w:cs="Calibri"/>
          <w:color w:val="000000"/>
          <w:sz w:val="28"/>
          <w:szCs w:val="28"/>
          <w:lang w:val="en-US"/>
        </w:rPr>
        <w:t>Pastoret</w:t>
      </w:r>
      <w:proofErr w:type="spellEnd"/>
      <w:r>
        <w:rPr>
          <w:rFonts w:eastAsia="Calibri" w:cs="Calibri"/>
          <w:color w:val="000000"/>
          <w:sz w:val="28"/>
          <w:szCs w:val="28"/>
          <w:lang w:val="en-US"/>
        </w:rPr>
        <w:t xml:space="preserve"> PP, Moulin AM (2007). "A brief history of vaccines and vaccination". </w:t>
      </w:r>
      <w:r>
        <w:rPr>
          <w:rFonts w:eastAsia="Calibri" w:cs="Calibri"/>
          <w:color w:val="000000"/>
          <w:sz w:val="28"/>
          <w:szCs w:val="28"/>
        </w:rPr>
        <w:t xml:space="preserve">Rev. - Off. Int. </w:t>
      </w:r>
      <w:proofErr w:type="spellStart"/>
      <w:r>
        <w:rPr>
          <w:rFonts w:eastAsia="Calibri" w:cs="Calibri"/>
          <w:color w:val="000000"/>
          <w:sz w:val="28"/>
          <w:szCs w:val="28"/>
        </w:rPr>
        <w:t>Epizoot</w:t>
      </w:r>
      <w:proofErr w:type="spellEnd"/>
      <w:r>
        <w:rPr>
          <w:rFonts w:eastAsia="Calibri" w:cs="Calibri"/>
          <w:color w:val="000000"/>
          <w:sz w:val="28"/>
          <w:szCs w:val="28"/>
        </w:rPr>
        <w:t xml:space="preserve">. 26 (1): 29–48]. Alcuni membri dell'alta società londinese arrivarono a conoscenza di queste pratiche provenienti dall'Oriente e iniziarono a pensare di introdurre questo metodo per inoculare i propri figli. Un </w:t>
      </w:r>
      <w:r>
        <w:rPr>
          <w:rFonts w:eastAsia="Calibri" w:cs="Calibri"/>
          <w:color w:val="000000"/>
          <w:sz w:val="28"/>
          <w:szCs w:val="28"/>
        </w:rPr>
        <w:lastRenderedPageBreak/>
        <w:t xml:space="preserve">rilevante merito viene attribuito a Mary </w:t>
      </w:r>
      <w:proofErr w:type="spellStart"/>
      <w:r>
        <w:rPr>
          <w:rFonts w:eastAsia="Calibri" w:cs="Calibri"/>
          <w:color w:val="000000"/>
          <w:sz w:val="28"/>
          <w:szCs w:val="28"/>
        </w:rPr>
        <w:t>Wortley</w:t>
      </w:r>
      <w:proofErr w:type="spellEnd"/>
      <w:r>
        <w:rPr>
          <w:rFonts w:eastAsia="Calibri" w:cs="Calibri"/>
          <w:color w:val="000000"/>
          <w:sz w:val="28"/>
          <w:szCs w:val="28"/>
        </w:rPr>
        <w:t xml:space="preserve"> </w:t>
      </w:r>
      <w:proofErr w:type="spellStart"/>
      <w:r>
        <w:rPr>
          <w:rFonts w:eastAsia="Calibri" w:cs="Calibri"/>
          <w:color w:val="000000"/>
          <w:sz w:val="28"/>
          <w:szCs w:val="28"/>
        </w:rPr>
        <w:t>Montagu</w:t>
      </w:r>
      <w:proofErr w:type="spellEnd"/>
      <w:r>
        <w:rPr>
          <w:rFonts w:eastAsia="Calibri" w:cs="Calibri"/>
          <w:color w:val="000000"/>
          <w:sz w:val="28"/>
          <w:szCs w:val="28"/>
        </w:rPr>
        <w:t>, moglie dell'ambasciatore inglese in Turchia che alla fine del XVII secolo generò scalpore facendo vaccinare i propri figli dopo che  a Costantinopoli venne a conoscenza della pratica di “</w:t>
      </w:r>
      <w:r>
        <w:rPr>
          <w:rFonts w:eastAsia="Calibri" w:cs="Calibri"/>
          <w:i/>
          <w:color w:val="000000"/>
          <w:sz w:val="28"/>
          <w:szCs w:val="28"/>
        </w:rPr>
        <w:t>vaiolizzazione”</w:t>
      </w:r>
      <w:r>
        <w:rPr>
          <w:rFonts w:eastAsia="Calibri" w:cs="Calibri"/>
          <w:color w:val="000000"/>
          <w:sz w:val="28"/>
          <w:szCs w:val="28"/>
        </w:rPr>
        <w:t xml:space="preserve">, iniettare in individui sani una piccola quantità di materiale proveniente dalle croste di malati di vaiolo. </w:t>
      </w:r>
      <w:r>
        <w:rPr>
          <w:rFonts w:eastAsia="Calibri" w:cs="Calibri"/>
          <w:color w:val="000000"/>
          <w:sz w:val="28"/>
          <w:szCs w:val="28"/>
          <w:lang w:val="en-US"/>
        </w:rPr>
        <w:t>[</w:t>
      </w:r>
      <w:r>
        <w:rPr>
          <w:rStyle w:val="Citazione1"/>
          <w:rFonts w:eastAsia="Calibri" w:cs="Calibri"/>
          <w:color w:val="000000"/>
          <w:sz w:val="28"/>
          <w:szCs w:val="28"/>
          <w:lang w:val="en-US"/>
        </w:rPr>
        <w:t xml:space="preserve">E. </w:t>
      </w:r>
      <w:proofErr w:type="spellStart"/>
      <w:r>
        <w:rPr>
          <w:rStyle w:val="Citazione1"/>
          <w:rFonts w:eastAsia="Calibri" w:cs="Calibri"/>
          <w:color w:val="000000"/>
          <w:sz w:val="28"/>
          <w:szCs w:val="28"/>
          <w:lang w:val="en-US"/>
        </w:rPr>
        <w:t>Huth</w:t>
      </w:r>
      <w:proofErr w:type="spellEnd"/>
      <w:r>
        <w:rPr>
          <w:rStyle w:val="Citazione1"/>
          <w:rFonts w:eastAsia="Calibri" w:cs="Calibri"/>
          <w:color w:val="000000"/>
          <w:sz w:val="28"/>
          <w:szCs w:val="28"/>
          <w:lang w:val="en-US"/>
        </w:rPr>
        <w:t xml:space="preserve">, Quantitative evidence for judgments on the efficacy of inoculation for the prevention of smallpox: England and New England in the 1700s., in J R Soc Med, vol. 99, nº 5, </w:t>
      </w:r>
      <w:proofErr w:type="spellStart"/>
      <w:r>
        <w:rPr>
          <w:rStyle w:val="Citazione1"/>
          <w:rFonts w:eastAsia="Calibri" w:cs="Calibri"/>
          <w:color w:val="000000"/>
          <w:sz w:val="28"/>
          <w:szCs w:val="28"/>
          <w:lang w:val="en-US"/>
        </w:rPr>
        <w:t>Mag</w:t>
      </w:r>
      <w:proofErr w:type="spellEnd"/>
      <w:r>
        <w:rPr>
          <w:rStyle w:val="Citazione1"/>
          <w:rFonts w:eastAsia="Calibri" w:cs="Calibri"/>
          <w:color w:val="000000"/>
          <w:sz w:val="28"/>
          <w:szCs w:val="28"/>
          <w:lang w:val="en-US"/>
        </w:rPr>
        <w:t xml:space="preserve"> 2006, pp. 262-6, </w:t>
      </w:r>
      <w:hyperlink r:id="rId11" w:history="1">
        <w:r w:rsidRPr="0051001B">
          <w:rPr>
            <w:rStyle w:val="Collegamentoipertestuale"/>
            <w:lang w:val="en-US"/>
          </w:rPr>
          <w:t>DOI</w:t>
        </w:r>
      </w:hyperlink>
      <w:r>
        <w:rPr>
          <w:rStyle w:val="Citazione1"/>
          <w:rFonts w:eastAsia="Calibri" w:cs="Calibri"/>
          <w:color w:val="000000"/>
          <w:sz w:val="28"/>
          <w:szCs w:val="28"/>
          <w:lang w:val="en-US"/>
        </w:rPr>
        <w:t>:</w:t>
      </w:r>
      <w:hyperlink r:id="rId12" w:history="1">
        <w:r w:rsidRPr="0051001B">
          <w:rPr>
            <w:rStyle w:val="Collegamentoipertestuale"/>
            <w:lang w:val="en-US"/>
          </w:rPr>
          <w:t>10.1258/jrsm.99.5.262</w:t>
        </w:r>
      </w:hyperlink>
      <w:r>
        <w:rPr>
          <w:rStyle w:val="Citazione1"/>
          <w:rFonts w:eastAsia="Calibri" w:cs="Calibri"/>
          <w:color w:val="000000"/>
          <w:sz w:val="28"/>
          <w:szCs w:val="28"/>
          <w:lang w:val="en-US"/>
        </w:rPr>
        <w:t>,.</w:t>
      </w:r>
      <w:hyperlink r:id="rId13" w:history="1">
        <w:r>
          <w:rPr>
            <w:rStyle w:val="Collegamentoipertestuale"/>
          </w:rPr>
          <w:t>PMID</w:t>
        </w:r>
      </w:hyperlink>
      <w:r>
        <w:rPr>
          <w:rStyle w:val="Citazione1"/>
          <w:rFonts w:eastAsia="Calibri" w:cs="Calibri"/>
          <w:color w:val="000000"/>
          <w:sz w:val="28"/>
          <w:szCs w:val="28"/>
        </w:rPr>
        <w:t xml:space="preserve"> </w:t>
      </w:r>
      <w:hyperlink r:id="rId14" w:history="1">
        <w:r>
          <w:rPr>
            <w:rStyle w:val="Collegamentoipertestuale"/>
          </w:rPr>
          <w:t>16672762</w:t>
        </w:r>
      </w:hyperlink>
      <w:r>
        <w:rPr>
          <w:rStyle w:val="Citazione1"/>
          <w:rFonts w:eastAsia="Calibri" w:cs="Calibri"/>
          <w:color w:val="000000"/>
          <w:sz w:val="28"/>
          <w:szCs w:val="28"/>
        </w:rPr>
        <w:t>.</w:t>
      </w:r>
      <w:r>
        <w:rPr>
          <w:rFonts w:eastAsia="Calibri" w:cs="Calibri"/>
          <w:color w:val="000000"/>
          <w:sz w:val="28"/>
          <w:szCs w:val="28"/>
        </w:rPr>
        <w:t xml:space="preserve"> ]. Pratica rischiosa perché metteva in serio pericolo la vita del soggetti sottoposti al trattamento che in percentuale non trascurabile andavano incontro alla malattia. Si deve all'intuizione di Edward Jenner, medico di </w:t>
      </w:r>
      <w:proofErr w:type="spellStart"/>
      <w:r>
        <w:rPr>
          <w:rFonts w:eastAsia="Calibri" w:cs="Calibri"/>
          <w:color w:val="252525"/>
          <w:sz w:val="28"/>
          <w:szCs w:val="28"/>
        </w:rPr>
        <w:t>Berkeley</w:t>
      </w:r>
      <w:proofErr w:type="spellEnd"/>
      <w:r>
        <w:rPr>
          <w:rFonts w:eastAsia="Calibri" w:cs="Calibri"/>
          <w:color w:val="000000"/>
          <w:sz w:val="28"/>
          <w:szCs w:val="28"/>
        </w:rPr>
        <w:t xml:space="preserve"> la svolta decisiva; questi notò come le mungitrici delle campagne inglesi, che venivano spesso colpite da vaiolo vaccino malattia lieve, acquisivano una protezione nei confronti del vaiolo umano, malattia grave e dagli effetti devastanti. L’intuizione trovò conferma con l'inoculazione di materiale prelevato dalle pustole sulle mani di una mungitrice, in un bambino di 8 anni. Il bambino contrasse la malattia da vaccina e guarì in sei settimane. Dopodiché Jenner inoculò nel bambino il materiale da vaiolo umano, accertando l’assenza di sintomi. Il bambino risultava dunque  protetto. L'esperimento datato 1796  rappresenta   l’inizio della lotta al vaiolo e la nascita della </w:t>
      </w:r>
      <w:proofErr w:type="spellStart"/>
      <w:r>
        <w:rPr>
          <w:rFonts w:eastAsia="Calibri" w:cs="Calibri"/>
          <w:color w:val="000000"/>
          <w:sz w:val="28"/>
          <w:szCs w:val="28"/>
        </w:rPr>
        <w:t>vaccinologia</w:t>
      </w:r>
      <w:proofErr w:type="spellEnd"/>
      <w:r>
        <w:rPr>
          <w:rFonts w:eastAsia="Calibri" w:cs="Calibri"/>
          <w:color w:val="000000"/>
          <w:sz w:val="28"/>
          <w:szCs w:val="28"/>
        </w:rPr>
        <w:t>.</w:t>
      </w:r>
    </w:p>
    <w:p w:rsidR="0051001B" w:rsidRDefault="0051001B" w:rsidP="0051001B">
      <w:pPr>
        <w:spacing w:before="119" w:line="480" w:lineRule="auto"/>
        <w:jc w:val="both"/>
        <w:rPr>
          <w:rFonts w:eastAsia="Calibri" w:cs="Calibri"/>
          <w:color w:val="000000"/>
          <w:sz w:val="28"/>
          <w:szCs w:val="28"/>
          <w:shd w:val="clear" w:color="auto" w:fill="FFFF00"/>
        </w:rPr>
      </w:pPr>
      <w:r>
        <w:rPr>
          <w:rFonts w:eastAsia="Calibri" w:cs="Calibri"/>
          <w:color w:val="000000"/>
          <w:sz w:val="28"/>
          <w:szCs w:val="28"/>
        </w:rPr>
        <w:lastRenderedPageBreak/>
        <w:t>Nel 1967 l'Organizzazione Mondiale della Sanità lanciava il programma per l'eradicazione del vaiolo che, grazie all'attuazione di nuovi protocolli di contenimento delle epidemie a livello globale documenta nel 1977 (in Somalia) l'ultimo caso di vaiolo nel mondo e finalmente nel 1979 annuncia  l'eradicazione del vaiolo sul pianeta, annuncio che porterà all’abrogazione nei primi anni Ottanta della vaccinazione.[epicentro]</w:t>
      </w:r>
    </w:p>
    <w:p w:rsidR="0051001B" w:rsidRDefault="0051001B" w:rsidP="0051001B">
      <w:pPr>
        <w:spacing w:before="119" w:line="480" w:lineRule="auto"/>
        <w:jc w:val="both"/>
        <w:rPr>
          <w:rFonts w:eastAsia="Calibri" w:cs="Calibri"/>
          <w:color w:val="000000"/>
          <w:sz w:val="28"/>
          <w:szCs w:val="28"/>
        </w:rPr>
      </w:pPr>
      <w:r>
        <w:rPr>
          <w:rFonts w:eastAsia="Calibri" w:cs="Calibri"/>
          <w:color w:val="000000"/>
          <w:sz w:val="28"/>
          <w:szCs w:val="28"/>
          <w:shd w:val="clear" w:color="auto" w:fill="FFFF00"/>
        </w:rPr>
        <w:t xml:space="preserve">Il vaccino di Jenner (origine bovina) poteva considerarsi  naturalmente attenuato. Louis Pasteur, studiando il lavoro di Edward Jenner ipotizzò che si potesse  trovare un vaccino per qualsiasi malattia” attenuando” artificialmente il patogeno e iniziò a studiare un vaccino per il colera dei polli (malattia a pesante ricaduta economica) ma fu un evento casuale che portò alla soluzione del problema : un collaboratore, </w:t>
      </w:r>
      <w:r>
        <w:rPr>
          <w:sz w:val="28"/>
          <w:szCs w:val="28"/>
          <w:shd w:val="clear" w:color="auto" w:fill="FFFF00"/>
        </w:rPr>
        <w:t xml:space="preserve">Charles </w:t>
      </w:r>
      <w:proofErr w:type="spellStart"/>
      <w:r>
        <w:rPr>
          <w:rStyle w:val="Enfasicorsivo"/>
          <w:sz w:val="28"/>
          <w:szCs w:val="28"/>
          <w:shd w:val="clear" w:color="auto" w:fill="FFFF00"/>
        </w:rPr>
        <w:t>Chamberland</w:t>
      </w:r>
      <w:proofErr w:type="spellEnd"/>
      <w:r>
        <w:rPr>
          <w:sz w:val="28"/>
          <w:szCs w:val="28"/>
          <w:shd w:val="clear" w:color="auto" w:fill="FFFF00"/>
        </w:rPr>
        <w:t xml:space="preserve"> </w:t>
      </w:r>
      <w:r>
        <w:rPr>
          <w:rFonts w:eastAsia="Calibri" w:cs="Calibri"/>
          <w:color w:val="000000"/>
          <w:sz w:val="28"/>
          <w:szCs w:val="28"/>
          <w:shd w:val="clear" w:color="auto" w:fill="FFFF00"/>
        </w:rPr>
        <w:t xml:space="preserve"> di ritorno da una vacanza, inoculò nei polli una coltura di </w:t>
      </w:r>
      <w:proofErr w:type="spellStart"/>
      <w:r>
        <w:rPr>
          <w:rFonts w:eastAsia="Calibri" w:cs="Calibri"/>
          <w:color w:val="000000"/>
          <w:sz w:val="28"/>
          <w:szCs w:val="28"/>
          <w:shd w:val="clear" w:color="auto" w:fill="FFFF00"/>
        </w:rPr>
        <w:t>Pasteurella</w:t>
      </w:r>
      <w:proofErr w:type="spellEnd"/>
      <w:r>
        <w:rPr>
          <w:rFonts w:eastAsia="Calibri" w:cs="Calibri"/>
          <w:color w:val="000000"/>
          <w:sz w:val="28"/>
          <w:szCs w:val="28"/>
          <w:shd w:val="clear" w:color="auto" w:fill="FFFF00"/>
        </w:rPr>
        <w:t xml:space="preserve"> </w:t>
      </w:r>
      <w:proofErr w:type="spellStart"/>
      <w:r>
        <w:rPr>
          <w:rFonts w:eastAsia="Calibri" w:cs="Calibri"/>
          <w:color w:val="000000"/>
          <w:sz w:val="28"/>
          <w:szCs w:val="28"/>
          <w:shd w:val="clear" w:color="auto" w:fill="FFFF00"/>
        </w:rPr>
        <w:t>Multocida</w:t>
      </w:r>
      <w:proofErr w:type="spellEnd"/>
      <w:r>
        <w:rPr>
          <w:rFonts w:eastAsia="Calibri" w:cs="Calibri"/>
          <w:color w:val="000000"/>
          <w:sz w:val="28"/>
          <w:szCs w:val="28"/>
          <w:shd w:val="clear" w:color="auto" w:fill="FFFF00"/>
        </w:rPr>
        <w:t>( agente eziologico della malattia), che era rimasta sul banco del laboratorio durante l'estate. In seguito, su indicazione di Pasteur,  inoculò agli stessi polli una nuova coltura del batterio e  notò che i polli erano diventati immuni</w:t>
      </w:r>
      <w:r>
        <w:rPr>
          <w:rFonts w:eastAsia="Calibri" w:cs="Calibri"/>
          <w:color w:val="000000"/>
          <w:sz w:val="28"/>
          <w:szCs w:val="28"/>
        </w:rPr>
        <w:t xml:space="preserve">, giungendo alla conclusione che la coltura invecchiata aveva agito da vaccino. Di qui la nascita della teoria secondo cui gli agenti patogeni potevano essere attenuati, fino a divenire praticamente innocui, attraverso trattamenti fisici o chimici, mantenendo la capacità di stimolare il sistema immunitario. </w:t>
      </w:r>
      <w:r>
        <w:rPr>
          <w:rFonts w:eastAsia="Calibri" w:cs="Calibri"/>
          <w:color w:val="000000"/>
          <w:sz w:val="28"/>
          <w:szCs w:val="28"/>
          <w:lang w:val="en-US"/>
        </w:rPr>
        <w:t xml:space="preserve">[ C N </w:t>
      </w:r>
      <w:proofErr w:type="spellStart"/>
      <w:r>
        <w:rPr>
          <w:rFonts w:eastAsia="Calibri" w:cs="Calibri"/>
          <w:color w:val="000000"/>
          <w:sz w:val="28"/>
          <w:szCs w:val="28"/>
          <w:lang w:val="en-US"/>
        </w:rPr>
        <w:t>Trueman</w:t>
      </w:r>
      <w:proofErr w:type="spellEnd"/>
      <w:r>
        <w:rPr>
          <w:rFonts w:eastAsia="Calibri" w:cs="Calibri"/>
          <w:color w:val="000000"/>
          <w:sz w:val="28"/>
          <w:szCs w:val="28"/>
          <w:lang w:val="en-US"/>
        </w:rPr>
        <w:t xml:space="preserve"> "Louis </w:t>
      </w:r>
      <w:r>
        <w:rPr>
          <w:rFonts w:eastAsia="Calibri" w:cs="Calibri"/>
          <w:color w:val="000000"/>
          <w:sz w:val="28"/>
          <w:szCs w:val="28"/>
          <w:lang w:val="en-US"/>
        </w:rPr>
        <w:lastRenderedPageBreak/>
        <w:t xml:space="preserve">Pasteur"historylearningsite.co.uk. The History Learning Site, 17 Mar 2015. </w:t>
      </w:r>
      <w:r>
        <w:rPr>
          <w:rFonts w:eastAsia="Calibri" w:cs="Calibri"/>
          <w:color w:val="000000"/>
          <w:sz w:val="28"/>
          <w:szCs w:val="28"/>
        </w:rPr>
        <w:t xml:space="preserve">19 </w:t>
      </w:r>
      <w:proofErr w:type="spellStart"/>
      <w:r>
        <w:rPr>
          <w:rFonts w:eastAsia="Calibri" w:cs="Calibri"/>
          <w:color w:val="000000"/>
          <w:sz w:val="28"/>
          <w:szCs w:val="28"/>
        </w:rPr>
        <w:t>Jul</w:t>
      </w:r>
      <w:proofErr w:type="spellEnd"/>
      <w:r>
        <w:rPr>
          <w:rFonts w:eastAsia="Calibri" w:cs="Calibri"/>
          <w:color w:val="000000"/>
          <w:sz w:val="28"/>
          <w:szCs w:val="28"/>
        </w:rPr>
        <w:t xml:space="preserve"> 2016. ]. Nel solco tracciato da Pasteur il progresso fu rapido e vennero approntati vaccini contro diverse specie patogene che permisero di mettere sotto controllo molte malattie infettive. </w:t>
      </w:r>
    </w:p>
    <w:p w:rsidR="0051001B" w:rsidRDefault="0051001B" w:rsidP="0051001B">
      <w:pPr>
        <w:spacing w:before="119" w:line="480" w:lineRule="auto"/>
        <w:jc w:val="both"/>
        <w:rPr>
          <w:rFonts w:eastAsia="Calibri" w:cs="Calibri"/>
          <w:color w:val="000000"/>
          <w:sz w:val="28"/>
          <w:szCs w:val="28"/>
        </w:rPr>
      </w:pPr>
      <w:r>
        <w:rPr>
          <w:rFonts w:eastAsia="Calibri" w:cs="Calibri"/>
          <w:color w:val="000000"/>
          <w:sz w:val="28"/>
          <w:szCs w:val="28"/>
        </w:rPr>
        <w:t xml:space="preserve">Altro passaggio fondamentale nella storia delle vaccinazioni riguarda la preparazione del vaccino contro la poliomielite negli anni '50 del secolo scorso. La poliomielite, o malattia di </w:t>
      </w:r>
      <w:proofErr w:type="spellStart"/>
      <w:r>
        <w:rPr>
          <w:rFonts w:eastAsia="Calibri" w:cs="Calibri"/>
          <w:color w:val="000000"/>
          <w:sz w:val="28"/>
          <w:szCs w:val="28"/>
        </w:rPr>
        <w:t>Heine-Medin</w:t>
      </w:r>
      <w:proofErr w:type="spellEnd"/>
      <w:r>
        <w:rPr>
          <w:rFonts w:eastAsia="Calibri" w:cs="Calibri"/>
          <w:color w:val="000000"/>
          <w:sz w:val="28"/>
          <w:szCs w:val="28"/>
        </w:rPr>
        <w:t xml:space="preserve">, è una patologia di origine virale che può provocare paralisi flaccida, atrofia muscolare e paralisi respiratoria a causa dell'attacco, da parte del patogeno, delle corna anteriori del midollo spinale. La poliomielite è una patologia presente dai tempi più antichi, come testimoniato dalle deformazioni tipiche della polio evidenziate in reperti scheletrici del 3700 </w:t>
      </w:r>
      <w:proofErr w:type="spellStart"/>
      <w:r>
        <w:rPr>
          <w:rFonts w:eastAsia="Calibri" w:cs="Calibri"/>
          <w:color w:val="000000"/>
          <w:sz w:val="28"/>
          <w:szCs w:val="28"/>
        </w:rPr>
        <w:t>a.C</w:t>
      </w:r>
      <w:proofErr w:type="spellEnd"/>
      <w:r>
        <w:rPr>
          <w:rFonts w:eastAsia="Calibri" w:cs="Calibri"/>
          <w:color w:val="000000"/>
          <w:sz w:val="28"/>
          <w:szCs w:val="28"/>
        </w:rPr>
        <w:t xml:space="preserve"> ed una stele egizia, databile tra il 1580 e il 1350 a. C., raffigurante il sacerdote </w:t>
      </w:r>
      <w:proofErr w:type="spellStart"/>
      <w:r>
        <w:rPr>
          <w:rFonts w:eastAsia="Calibri" w:cs="Calibri"/>
          <w:color w:val="000000"/>
          <w:sz w:val="28"/>
          <w:szCs w:val="28"/>
        </w:rPr>
        <w:t>Rouma</w:t>
      </w:r>
      <w:proofErr w:type="spellEnd"/>
      <w:r>
        <w:rPr>
          <w:rFonts w:eastAsia="Calibri" w:cs="Calibri"/>
          <w:color w:val="000000"/>
          <w:sz w:val="28"/>
          <w:szCs w:val="28"/>
        </w:rPr>
        <w:t xml:space="preserve">, appoggiato a un bastone con una gamba atrofica, accorciata e con il piede in posizione equina, tipico esito della poliomielite, mentre alcune pagine del “Corpus </w:t>
      </w:r>
      <w:proofErr w:type="spellStart"/>
      <w:r>
        <w:rPr>
          <w:rFonts w:eastAsia="Calibri" w:cs="Calibri"/>
          <w:color w:val="000000"/>
          <w:sz w:val="28"/>
          <w:szCs w:val="28"/>
        </w:rPr>
        <w:t>ippocraticum</w:t>
      </w:r>
      <w:proofErr w:type="spellEnd"/>
      <w:r>
        <w:rPr>
          <w:rFonts w:eastAsia="Calibri" w:cs="Calibri"/>
          <w:color w:val="000000"/>
          <w:sz w:val="28"/>
          <w:szCs w:val="28"/>
        </w:rPr>
        <w:t>” fanno pensare che in epoca greco-romana la malattia avesse carattere endemico. [</w:t>
      </w:r>
      <w:hyperlink r:id="rId15" w:history="1">
        <w:r>
          <w:rPr>
            <w:rStyle w:val="Collegamentoipertestuale"/>
          </w:rPr>
          <w:t>www.pediatria.it/storiapediatria/p.asp?nfile=storia_della_poliomelite</w:t>
        </w:r>
      </w:hyperlink>
      <w:r>
        <w:rPr>
          <w:rFonts w:eastAsia="Calibri" w:cs="Calibri"/>
          <w:color w:val="000000"/>
          <w:sz w:val="28"/>
          <w:szCs w:val="28"/>
        </w:rPr>
        <w:t>]</w:t>
      </w:r>
    </w:p>
    <w:p w:rsidR="0051001B" w:rsidRDefault="0051001B" w:rsidP="0051001B">
      <w:pPr>
        <w:spacing w:before="119" w:line="480" w:lineRule="auto"/>
        <w:jc w:val="both"/>
        <w:rPr>
          <w:rFonts w:eastAsia="Calibri" w:cs="Calibri"/>
          <w:color w:val="000000"/>
          <w:sz w:val="28"/>
          <w:szCs w:val="28"/>
        </w:rPr>
      </w:pPr>
      <w:r>
        <w:rPr>
          <w:rFonts w:eastAsia="Calibri" w:cs="Calibri"/>
          <w:color w:val="000000"/>
          <w:sz w:val="28"/>
          <w:szCs w:val="28"/>
        </w:rPr>
        <w:t xml:space="preserve">Nel 18° secolo il pediatra inglese </w:t>
      </w:r>
      <w:proofErr w:type="spellStart"/>
      <w:r>
        <w:rPr>
          <w:rFonts w:eastAsia="Calibri" w:cs="Calibri"/>
          <w:color w:val="000000"/>
          <w:sz w:val="28"/>
          <w:szCs w:val="28"/>
        </w:rPr>
        <w:t>Underwood</w:t>
      </w:r>
      <w:proofErr w:type="spellEnd"/>
      <w:r>
        <w:rPr>
          <w:rFonts w:eastAsia="Calibri" w:cs="Calibri"/>
          <w:color w:val="000000"/>
          <w:sz w:val="28"/>
          <w:szCs w:val="28"/>
        </w:rPr>
        <w:t xml:space="preserve"> descrive clinicamente per la prima volta la “paralisi infantile”, parlando però solo di ”debolezza degli </w:t>
      </w:r>
      <w:r>
        <w:rPr>
          <w:rFonts w:eastAsia="Calibri" w:cs="Calibri"/>
          <w:color w:val="000000"/>
          <w:sz w:val="28"/>
          <w:szCs w:val="28"/>
        </w:rPr>
        <w:lastRenderedPageBreak/>
        <w:t xml:space="preserve">arti inferiori”, mentre sarà l’italiano G. B. </w:t>
      </w:r>
      <w:proofErr w:type="spellStart"/>
      <w:r>
        <w:rPr>
          <w:rFonts w:eastAsia="Calibri" w:cs="Calibri"/>
          <w:color w:val="000000"/>
          <w:sz w:val="28"/>
          <w:szCs w:val="28"/>
        </w:rPr>
        <w:t>Monteggia</w:t>
      </w:r>
      <w:proofErr w:type="spellEnd"/>
      <w:r>
        <w:rPr>
          <w:rFonts w:eastAsia="Calibri" w:cs="Calibri"/>
          <w:color w:val="000000"/>
          <w:sz w:val="28"/>
          <w:szCs w:val="28"/>
        </w:rPr>
        <w:t xml:space="preserve"> descrivere una “paralisi e atrofia” legata alla patologia. Dalla fine del '700 la malattia assume carattere epidemico, e dalla seconda metà dell'800 la situazione si fa sempre più grave, colpendo non più solo bambini, ma anche adulti ed adolescenti. Nel corso dell'800 si svilupparono diverse epidemie di poliomielite in Europa, ma solo nel 1905 in occasione di una epidemia in Scandinavia viene stabilita la sua natura infettiva.  Nuove epidemie si susseguirono  in Europa,  Australia e Stati Uniti,  ma  nel contempo la ricerca scientifica compiva grandi passi avanti. Tra il 1909 al 1911 </w:t>
      </w:r>
      <w:proofErr w:type="spellStart"/>
      <w:r>
        <w:rPr>
          <w:rFonts w:eastAsia="Calibri" w:cs="Calibri"/>
          <w:color w:val="000000"/>
          <w:sz w:val="28"/>
          <w:szCs w:val="28"/>
        </w:rPr>
        <w:t>Landsteiner</w:t>
      </w:r>
      <w:proofErr w:type="spellEnd"/>
      <w:r>
        <w:rPr>
          <w:rFonts w:eastAsia="Calibri" w:cs="Calibri"/>
          <w:color w:val="000000"/>
          <w:sz w:val="28"/>
          <w:szCs w:val="28"/>
        </w:rPr>
        <w:t xml:space="preserve"> e </w:t>
      </w:r>
      <w:proofErr w:type="spellStart"/>
      <w:r>
        <w:rPr>
          <w:rFonts w:eastAsia="Calibri" w:cs="Calibri"/>
          <w:color w:val="000000"/>
          <w:sz w:val="28"/>
          <w:szCs w:val="28"/>
        </w:rPr>
        <w:t>Levaditi</w:t>
      </w:r>
      <w:proofErr w:type="spellEnd"/>
      <w:r>
        <w:rPr>
          <w:rFonts w:eastAsia="Calibri" w:cs="Calibri"/>
          <w:color w:val="000000"/>
          <w:sz w:val="28"/>
          <w:szCs w:val="28"/>
        </w:rPr>
        <w:t xml:space="preserve"> dimostrarono che l’agente eziologico della poliomielite era </w:t>
      </w:r>
      <w:proofErr w:type="spellStart"/>
      <w:r>
        <w:rPr>
          <w:rFonts w:eastAsia="Calibri" w:cs="Calibri"/>
          <w:color w:val="000000"/>
          <w:sz w:val="28"/>
          <w:szCs w:val="28"/>
        </w:rPr>
        <w:t>ultra-filtrabile</w:t>
      </w:r>
      <w:proofErr w:type="spellEnd"/>
      <w:r>
        <w:rPr>
          <w:rFonts w:eastAsia="Calibri" w:cs="Calibri"/>
          <w:color w:val="000000"/>
          <w:sz w:val="28"/>
          <w:szCs w:val="28"/>
        </w:rPr>
        <w:t xml:space="preserve"> (come vaiolo e  rabbia) e che inoculando sangue infetto per via nasale alla scimmia </w:t>
      </w:r>
      <w:proofErr w:type="spellStart"/>
      <w:r>
        <w:rPr>
          <w:rFonts w:eastAsia="Calibri" w:cs="Calibri"/>
          <w:color w:val="000000"/>
          <w:sz w:val="28"/>
          <w:szCs w:val="28"/>
        </w:rPr>
        <w:t>Macacus-rhesus</w:t>
      </w:r>
      <w:proofErr w:type="spellEnd"/>
      <w:r>
        <w:rPr>
          <w:rFonts w:eastAsia="Calibri" w:cs="Calibri"/>
          <w:color w:val="000000"/>
          <w:sz w:val="28"/>
          <w:szCs w:val="28"/>
        </w:rPr>
        <w:t xml:space="preserve">, si  sviluppava la malattia, deducendo così la sua natura virale. Si constatò  che al superamento della malattia seguiva un'immunità di lunga durata, visto che chi era già stato colpito era immune a successive epidemie, e questo indirizzò gli studi verso preparazioni vaccinali. </w:t>
      </w:r>
    </w:p>
    <w:p w:rsidR="0051001B" w:rsidRDefault="0051001B" w:rsidP="0051001B">
      <w:pPr>
        <w:spacing w:before="119" w:line="480" w:lineRule="auto"/>
        <w:jc w:val="both"/>
        <w:rPr>
          <w:rFonts w:eastAsia="Calibri" w:cs="Calibri"/>
          <w:color w:val="000000"/>
          <w:sz w:val="28"/>
          <w:szCs w:val="28"/>
        </w:rPr>
      </w:pPr>
      <w:r>
        <w:rPr>
          <w:rFonts w:eastAsia="Calibri" w:cs="Calibri"/>
          <w:color w:val="000000"/>
          <w:sz w:val="28"/>
          <w:szCs w:val="28"/>
        </w:rPr>
        <w:t xml:space="preserve"> </w:t>
      </w:r>
      <w:r>
        <w:rPr>
          <w:rFonts w:eastAsia="Calibri" w:cs="Calibri"/>
          <w:color w:val="000000"/>
          <w:sz w:val="28"/>
          <w:szCs w:val="28"/>
          <w:shd w:val="clear" w:color="auto" w:fill="FFFF00"/>
        </w:rPr>
        <w:t xml:space="preserve">I primi tentativi attuati in Danimarca fallirono ma, negli Stati Uniti, colpiti da pesanti epidemie, lo stesso presidente </w:t>
      </w:r>
      <w:proofErr w:type="spellStart"/>
      <w:r>
        <w:rPr>
          <w:rFonts w:eastAsia="Calibri" w:cs="Calibri"/>
          <w:color w:val="000000"/>
          <w:sz w:val="28"/>
          <w:szCs w:val="28"/>
          <w:shd w:val="clear" w:color="auto" w:fill="FFFF00"/>
        </w:rPr>
        <w:t>Roosvelt</w:t>
      </w:r>
      <w:proofErr w:type="spellEnd"/>
      <w:r>
        <w:rPr>
          <w:rFonts w:eastAsia="Calibri" w:cs="Calibri"/>
          <w:color w:val="000000"/>
          <w:sz w:val="28"/>
          <w:szCs w:val="28"/>
          <w:shd w:val="clear" w:color="auto" w:fill="FFFF00"/>
        </w:rPr>
        <w:t xml:space="preserve"> era stato colpito dalla poliomielite, vennero istituiti importanti centri di studio e nel 1937 la National </w:t>
      </w:r>
      <w:proofErr w:type="spellStart"/>
      <w:r>
        <w:rPr>
          <w:rFonts w:eastAsia="Calibri" w:cs="Calibri"/>
          <w:color w:val="000000"/>
          <w:sz w:val="28"/>
          <w:szCs w:val="28"/>
          <w:shd w:val="clear" w:color="auto" w:fill="FFFF00"/>
        </w:rPr>
        <w:t>Foundation</w:t>
      </w:r>
      <w:proofErr w:type="spellEnd"/>
      <w:r>
        <w:rPr>
          <w:rFonts w:eastAsia="Calibri" w:cs="Calibri"/>
          <w:color w:val="000000"/>
          <w:sz w:val="28"/>
          <w:szCs w:val="28"/>
          <w:shd w:val="clear" w:color="auto" w:fill="FFFF00"/>
        </w:rPr>
        <w:t xml:space="preserve"> </w:t>
      </w:r>
      <w:proofErr w:type="spellStart"/>
      <w:r>
        <w:rPr>
          <w:rFonts w:eastAsia="Calibri" w:cs="Calibri"/>
          <w:color w:val="000000"/>
          <w:sz w:val="28"/>
          <w:szCs w:val="28"/>
          <w:shd w:val="clear" w:color="auto" w:fill="FFFF00"/>
        </w:rPr>
        <w:t>for</w:t>
      </w:r>
      <w:proofErr w:type="spellEnd"/>
      <w:r>
        <w:rPr>
          <w:rFonts w:eastAsia="Calibri" w:cs="Calibri"/>
          <w:color w:val="000000"/>
          <w:sz w:val="28"/>
          <w:szCs w:val="28"/>
          <w:shd w:val="clear" w:color="auto" w:fill="FFFF00"/>
        </w:rPr>
        <w:t xml:space="preserve"> Infantile </w:t>
      </w:r>
      <w:proofErr w:type="spellStart"/>
      <w:r>
        <w:rPr>
          <w:rFonts w:eastAsia="Calibri" w:cs="Calibri"/>
          <w:color w:val="000000"/>
          <w:sz w:val="28"/>
          <w:szCs w:val="28"/>
          <w:shd w:val="clear" w:color="auto" w:fill="FFFF00"/>
        </w:rPr>
        <w:t>Paralysis</w:t>
      </w:r>
      <w:proofErr w:type="spellEnd"/>
      <w:r>
        <w:rPr>
          <w:rFonts w:eastAsia="Calibri" w:cs="Calibri"/>
          <w:color w:val="000000"/>
          <w:sz w:val="28"/>
          <w:szCs w:val="28"/>
          <w:shd w:val="clear" w:color="auto" w:fill="FFFF00"/>
        </w:rPr>
        <w:t xml:space="preserve">, per la ricerca del vaccino poliomielitico . Fu un periodo di grandi conquiste:  </w:t>
      </w:r>
      <w:proofErr w:type="spellStart"/>
      <w:r>
        <w:rPr>
          <w:rFonts w:eastAsia="Calibri" w:cs="Calibri"/>
          <w:color w:val="000000"/>
          <w:sz w:val="28"/>
          <w:szCs w:val="28"/>
          <w:shd w:val="clear" w:color="auto" w:fill="FFFF00"/>
        </w:rPr>
        <w:t>Sabin</w:t>
      </w:r>
      <w:proofErr w:type="spellEnd"/>
      <w:r>
        <w:rPr>
          <w:rFonts w:eastAsia="Calibri" w:cs="Calibri"/>
          <w:color w:val="000000"/>
          <w:sz w:val="28"/>
          <w:szCs w:val="28"/>
          <w:shd w:val="clear" w:color="auto" w:fill="FFFF00"/>
        </w:rPr>
        <w:t xml:space="preserve"> e </w:t>
      </w:r>
      <w:proofErr w:type="spellStart"/>
      <w:r>
        <w:rPr>
          <w:rFonts w:eastAsia="Calibri" w:cs="Calibri"/>
          <w:color w:val="000000"/>
          <w:sz w:val="28"/>
          <w:szCs w:val="28"/>
          <w:shd w:val="clear" w:color="auto" w:fill="FFFF00"/>
        </w:rPr>
        <w:t>Ward</w:t>
      </w:r>
      <w:proofErr w:type="spellEnd"/>
      <w:r>
        <w:rPr>
          <w:rFonts w:eastAsia="Calibri" w:cs="Calibri"/>
          <w:color w:val="000000"/>
          <w:sz w:val="28"/>
          <w:szCs w:val="28"/>
          <w:shd w:val="clear" w:color="auto" w:fill="FFFF00"/>
        </w:rPr>
        <w:t xml:space="preserve">  (1941) </w:t>
      </w:r>
      <w:r>
        <w:rPr>
          <w:rFonts w:eastAsia="Calibri" w:cs="Calibri"/>
          <w:color w:val="000000"/>
          <w:sz w:val="28"/>
          <w:szCs w:val="28"/>
          <w:shd w:val="clear" w:color="auto" w:fill="FFFF00"/>
        </w:rPr>
        <w:lastRenderedPageBreak/>
        <w:t xml:space="preserve">identificano la modalità di penetrazione del virus dimostrando la sua presenza all'interno del tubo digerente. Alla fine degli anni '40 diversi gruppi di ricerca identificano tre diversi tipi di </w:t>
      </w:r>
      <w:proofErr w:type="spellStart"/>
      <w:r>
        <w:rPr>
          <w:rFonts w:eastAsia="Calibri" w:cs="Calibri"/>
          <w:color w:val="000000"/>
          <w:sz w:val="28"/>
          <w:szCs w:val="28"/>
          <w:shd w:val="clear" w:color="auto" w:fill="FFFF00"/>
        </w:rPr>
        <w:t>poliovirus</w:t>
      </w:r>
      <w:proofErr w:type="spellEnd"/>
      <w:r>
        <w:rPr>
          <w:rFonts w:eastAsia="Calibri" w:cs="Calibri"/>
          <w:color w:val="000000"/>
          <w:sz w:val="28"/>
          <w:szCs w:val="28"/>
          <w:shd w:val="clear" w:color="auto" w:fill="FFFF00"/>
        </w:rPr>
        <w:t xml:space="preserve">, </w:t>
      </w:r>
      <w:proofErr w:type="spellStart"/>
      <w:r>
        <w:rPr>
          <w:rFonts w:eastAsia="Calibri" w:cs="Calibri"/>
          <w:color w:val="000000"/>
          <w:sz w:val="28"/>
          <w:szCs w:val="28"/>
          <w:shd w:val="clear" w:color="auto" w:fill="FFFF00"/>
        </w:rPr>
        <w:t>Brunhilde</w:t>
      </w:r>
      <w:proofErr w:type="spellEnd"/>
      <w:r>
        <w:rPr>
          <w:rFonts w:eastAsia="Calibri" w:cs="Calibri"/>
          <w:color w:val="000000"/>
          <w:sz w:val="28"/>
          <w:szCs w:val="28"/>
          <w:shd w:val="clear" w:color="auto" w:fill="FFFF00"/>
        </w:rPr>
        <w:t xml:space="preserve">, </w:t>
      </w:r>
      <w:proofErr w:type="spellStart"/>
      <w:r>
        <w:rPr>
          <w:rFonts w:eastAsia="Calibri" w:cs="Calibri"/>
          <w:color w:val="000000"/>
          <w:sz w:val="28"/>
          <w:szCs w:val="28"/>
          <w:shd w:val="clear" w:color="auto" w:fill="FFFF00"/>
        </w:rPr>
        <w:t>Lansing</w:t>
      </w:r>
      <w:proofErr w:type="spellEnd"/>
      <w:r>
        <w:rPr>
          <w:rFonts w:eastAsia="Calibri" w:cs="Calibri"/>
          <w:color w:val="000000"/>
          <w:sz w:val="28"/>
          <w:szCs w:val="28"/>
          <w:shd w:val="clear" w:color="auto" w:fill="FFFF00"/>
        </w:rPr>
        <w:t xml:space="preserve"> e Leon,  scoperta fondamentale per l'elaborazione di un vaccino efficace.</w:t>
      </w:r>
      <w:r>
        <w:rPr>
          <w:rFonts w:eastAsia="Calibri" w:cs="Calibri"/>
          <w:color w:val="000000"/>
          <w:sz w:val="28"/>
          <w:szCs w:val="28"/>
        </w:rPr>
        <w:br/>
        <w:t xml:space="preserve">Le colture ottenute in precedenza, infatti, erano realizzate su tessuto nervoso e i vaccini preparati da queste colture, contenendo particelle di quel tessuto, causavano gravi reazioni allergiche nell’organismo. Dal 1950 la National </w:t>
      </w:r>
      <w:proofErr w:type="spellStart"/>
      <w:r>
        <w:rPr>
          <w:rFonts w:eastAsia="Calibri" w:cs="Calibri"/>
          <w:color w:val="000000"/>
          <w:sz w:val="28"/>
          <w:szCs w:val="28"/>
        </w:rPr>
        <w:t>Foundation</w:t>
      </w:r>
      <w:proofErr w:type="spellEnd"/>
      <w:r>
        <w:rPr>
          <w:rFonts w:eastAsia="Calibri" w:cs="Calibri"/>
          <w:color w:val="000000"/>
          <w:sz w:val="28"/>
          <w:szCs w:val="28"/>
        </w:rPr>
        <w:t xml:space="preserve"> </w:t>
      </w:r>
      <w:proofErr w:type="spellStart"/>
      <w:r>
        <w:rPr>
          <w:rFonts w:eastAsia="Calibri" w:cs="Calibri"/>
          <w:color w:val="000000"/>
          <w:sz w:val="28"/>
          <w:szCs w:val="28"/>
        </w:rPr>
        <w:t>for</w:t>
      </w:r>
      <w:proofErr w:type="spellEnd"/>
      <w:r>
        <w:rPr>
          <w:rFonts w:eastAsia="Calibri" w:cs="Calibri"/>
          <w:color w:val="000000"/>
          <w:sz w:val="28"/>
          <w:szCs w:val="28"/>
        </w:rPr>
        <w:t xml:space="preserve"> Infantile </w:t>
      </w:r>
      <w:proofErr w:type="spellStart"/>
      <w:r>
        <w:rPr>
          <w:rFonts w:eastAsia="Calibri" w:cs="Calibri"/>
          <w:color w:val="000000"/>
          <w:sz w:val="28"/>
          <w:szCs w:val="28"/>
        </w:rPr>
        <w:t>Paralisis</w:t>
      </w:r>
      <w:proofErr w:type="spellEnd"/>
      <w:r>
        <w:rPr>
          <w:rFonts w:eastAsia="Calibri" w:cs="Calibri"/>
          <w:color w:val="000000"/>
          <w:sz w:val="28"/>
          <w:szCs w:val="28"/>
        </w:rPr>
        <w:t xml:space="preserve"> sovvenzionò il professor e di virologia </w:t>
      </w:r>
      <w:proofErr w:type="spellStart"/>
      <w:r>
        <w:rPr>
          <w:rFonts w:eastAsia="Calibri" w:cs="Calibri"/>
          <w:color w:val="000000"/>
          <w:sz w:val="28"/>
          <w:szCs w:val="28"/>
        </w:rPr>
        <w:t>Jonas</w:t>
      </w:r>
      <w:proofErr w:type="spellEnd"/>
      <w:r>
        <w:rPr>
          <w:rFonts w:eastAsia="Calibri" w:cs="Calibri"/>
          <w:color w:val="000000"/>
          <w:sz w:val="28"/>
          <w:szCs w:val="28"/>
        </w:rPr>
        <w:t xml:space="preserve"> Edward </w:t>
      </w:r>
      <w:proofErr w:type="spellStart"/>
      <w:r>
        <w:rPr>
          <w:rFonts w:eastAsia="Calibri" w:cs="Calibri"/>
          <w:color w:val="000000"/>
          <w:sz w:val="28"/>
          <w:szCs w:val="28"/>
        </w:rPr>
        <w:t>Salk</w:t>
      </w:r>
      <w:proofErr w:type="spellEnd"/>
      <w:r>
        <w:rPr>
          <w:rFonts w:eastAsia="Calibri" w:cs="Calibri"/>
          <w:color w:val="000000"/>
          <w:sz w:val="28"/>
          <w:szCs w:val="28"/>
        </w:rPr>
        <w:t xml:space="preserve"> che riuscì a realizzare un vaccino efficace per i tre tipi di virus  inattivato con il formolo. Nel 1953 partì la sperimentazione e nel 1954 somministrò la prima dose a un bambino di sei anni. Nello stesso anno venne iniettato per via intramuscolare a 400.000 bambini negli Stati Uniti, rivelandosi sicuro ed efficace. Tra il 1954 ed il 1961 negli Stati Uniti si registrò una riduzione della malattia dell'87%</w:t>
      </w:r>
      <w:r>
        <w:rPr>
          <w:rStyle w:val="Enfasicorsivo"/>
          <w:rFonts w:eastAsia="Calibri" w:cs="Calibri"/>
          <w:color w:val="000000"/>
          <w:sz w:val="28"/>
          <w:szCs w:val="28"/>
        </w:rPr>
        <w:t xml:space="preserve">, mentre in Italia venne introdotto nel 1958. questo vaccino, seppur molto efficace, non impediva però al virus “selvaggio”di persistere nell'ambiente e di essere trasmesso con le feci dei portatori sani. Il ceppo vaccinale, ucciso,  non aveva possibilità di competere nell'ambiente con il virus naturale. Per questo era necessario realizzare un vaccino orale costituito da virus vivi e attenuati, che avesse la possibilità di riprodursi </w:t>
      </w:r>
      <w:r>
        <w:rPr>
          <w:rStyle w:val="Enfasicorsivo"/>
          <w:rFonts w:eastAsia="Calibri" w:cs="Calibri"/>
          <w:color w:val="000000"/>
          <w:sz w:val="28"/>
          <w:szCs w:val="28"/>
        </w:rPr>
        <w:lastRenderedPageBreak/>
        <w:t xml:space="preserve">nell'intestino dei vaccinati stimolando la produzione di anticorpi secretori e, contemporaneamente costituendo una profilassi a livello ecologico attraverso la diffusione nell'ambiente, attraverso le feci, del virus attenuato. Fu </w:t>
      </w:r>
      <w:r>
        <w:rPr>
          <w:rFonts w:eastAsia="Calibri" w:cs="Calibri"/>
          <w:color w:val="000000"/>
          <w:sz w:val="28"/>
          <w:szCs w:val="28"/>
        </w:rPr>
        <w:t xml:space="preserve">Albert Bruce </w:t>
      </w:r>
      <w:proofErr w:type="spellStart"/>
      <w:r>
        <w:rPr>
          <w:rFonts w:eastAsia="Calibri" w:cs="Calibri"/>
          <w:color w:val="000000"/>
          <w:sz w:val="28"/>
          <w:szCs w:val="28"/>
        </w:rPr>
        <w:t>Sabin</w:t>
      </w:r>
      <w:proofErr w:type="spellEnd"/>
      <w:r>
        <w:rPr>
          <w:rFonts w:eastAsia="Calibri" w:cs="Calibri"/>
          <w:color w:val="000000"/>
          <w:sz w:val="28"/>
          <w:szCs w:val="28"/>
        </w:rPr>
        <w:t xml:space="preserve"> che nel 1955 riuscì a sviluppare un vaccino orale, capace di competere con i virus patogeni nell'ambiente, sostituendosi ad essi. Il vaccino di </w:t>
      </w:r>
      <w:proofErr w:type="spellStart"/>
      <w:r>
        <w:rPr>
          <w:rFonts w:eastAsia="Calibri" w:cs="Calibri"/>
          <w:color w:val="000000"/>
          <w:sz w:val="28"/>
          <w:szCs w:val="28"/>
        </w:rPr>
        <w:t>Sabin</w:t>
      </w:r>
      <w:proofErr w:type="spellEnd"/>
      <w:r>
        <w:rPr>
          <w:rFonts w:eastAsia="Calibri" w:cs="Calibri"/>
          <w:color w:val="000000"/>
          <w:sz w:val="28"/>
          <w:szCs w:val="28"/>
        </w:rPr>
        <w:t xml:space="preserve"> iniziò ad essere preparato negli Stati Uniti nel 1961 e la vaccinazione di massa avvenne dal 1964. Anche in Italia il vaccino venne introdotto in quell'anno, con una campagna di vaccinazioni di massa su bambini dai 4 mesi ai 6 anni. In pochi mesi i casi di poliomielite vennero decimati, passando nel secondo semestre dello stesso anno a 212 casi, contro i 1800 dello stesso periodo dell'anno precedente. Negli anni 90 '  a fronte della scomparsa della poliomielite in numerosi paesi Italia compresa, si constatò la presenza di casi di polio vaccino-derivati, effetto molto raro ma possibile di retromutazione del virus vaccinale attenuato. Questo portò alla  modifica della schedula vaccinale sostituendo il vaccino </w:t>
      </w:r>
      <w:proofErr w:type="spellStart"/>
      <w:r>
        <w:rPr>
          <w:rFonts w:eastAsia="Calibri" w:cs="Calibri"/>
          <w:color w:val="000000"/>
          <w:sz w:val="28"/>
          <w:szCs w:val="28"/>
        </w:rPr>
        <w:t>Sabin</w:t>
      </w:r>
      <w:proofErr w:type="spellEnd"/>
      <w:r>
        <w:rPr>
          <w:rFonts w:eastAsia="Calibri" w:cs="Calibri"/>
          <w:color w:val="000000"/>
          <w:sz w:val="28"/>
          <w:szCs w:val="28"/>
        </w:rPr>
        <w:t xml:space="preserve"> (OPV) nelle prime due somministrazioni con il vaccino </w:t>
      </w:r>
      <w:proofErr w:type="spellStart"/>
      <w:r>
        <w:rPr>
          <w:rFonts w:eastAsia="Calibri" w:cs="Calibri"/>
          <w:color w:val="000000"/>
          <w:sz w:val="28"/>
          <w:szCs w:val="28"/>
        </w:rPr>
        <w:t>Salk</w:t>
      </w:r>
      <w:proofErr w:type="spellEnd"/>
      <w:r>
        <w:rPr>
          <w:rFonts w:eastAsia="Calibri" w:cs="Calibri"/>
          <w:color w:val="000000"/>
          <w:sz w:val="28"/>
          <w:szCs w:val="28"/>
        </w:rPr>
        <w:t xml:space="preserve">,. Nel 2002 l’OMS dichiarava la Regione Europa dell’OMS l'Europa, e quindi anche l'Italia, “ Polio Free” e questo portò all’ utilizzo esclusivo del vaccino </w:t>
      </w:r>
      <w:proofErr w:type="spellStart"/>
      <w:r>
        <w:rPr>
          <w:rFonts w:eastAsia="Calibri" w:cs="Calibri"/>
          <w:color w:val="000000"/>
          <w:sz w:val="28"/>
          <w:szCs w:val="28"/>
        </w:rPr>
        <w:t>Salk</w:t>
      </w:r>
      <w:proofErr w:type="spellEnd"/>
      <w:r>
        <w:rPr>
          <w:rFonts w:eastAsia="Calibri" w:cs="Calibri"/>
          <w:color w:val="000000"/>
          <w:sz w:val="28"/>
          <w:szCs w:val="28"/>
        </w:rPr>
        <w:t xml:space="preserve"> (IPV). Il pericolo polio, non è peraltro scongiurato in nessun Paese poiché ancora oggi esistono 2 paesi in cui circolano virus </w:t>
      </w:r>
      <w:proofErr w:type="spellStart"/>
      <w:r>
        <w:rPr>
          <w:rFonts w:eastAsia="Calibri" w:cs="Calibri"/>
          <w:color w:val="000000"/>
          <w:sz w:val="28"/>
          <w:szCs w:val="28"/>
        </w:rPr>
        <w:t>sevaggi</w:t>
      </w:r>
      <w:proofErr w:type="spellEnd"/>
      <w:r>
        <w:rPr>
          <w:rFonts w:eastAsia="Calibri" w:cs="Calibri"/>
          <w:color w:val="000000"/>
          <w:sz w:val="28"/>
          <w:szCs w:val="28"/>
        </w:rPr>
        <w:t xml:space="preserve"> , diversi paesi a rischio di </w:t>
      </w:r>
      <w:proofErr w:type="spellStart"/>
      <w:r>
        <w:rPr>
          <w:rFonts w:eastAsia="Calibri" w:cs="Calibri"/>
          <w:color w:val="000000"/>
          <w:sz w:val="28"/>
          <w:szCs w:val="28"/>
        </w:rPr>
        <w:t>reintroduzione…</w:t>
      </w:r>
      <w:proofErr w:type="spellEnd"/>
      <w:r>
        <w:rPr>
          <w:rFonts w:eastAsia="Calibri" w:cs="Calibri"/>
          <w:color w:val="000000"/>
          <w:sz w:val="28"/>
          <w:szCs w:val="28"/>
        </w:rPr>
        <w:t xml:space="preserve">     I </w:t>
      </w:r>
      <w:r>
        <w:rPr>
          <w:rFonts w:eastAsia="Calibri" w:cs="Calibri"/>
          <w:color w:val="000000"/>
          <w:sz w:val="28"/>
          <w:szCs w:val="28"/>
        </w:rPr>
        <w:lastRenderedPageBreak/>
        <w:t xml:space="preserve">paesi industrializzati sono quindi tenuti a mantenere un alto livello di sorveglianza epidemiologica per identificare tempestivamente  e isolare casi  di malattia e mantenere un alto livello di immunizzazione della popolazione con la vaccinazione. </w:t>
      </w:r>
    </w:p>
    <w:p w:rsidR="0051001B" w:rsidRDefault="0051001B" w:rsidP="0051001B">
      <w:pPr>
        <w:spacing w:before="119" w:line="480" w:lineRule="auto"/>
        <w:jc w:val="both"/>
        <w:rPr>
          <w:rFonts w:eastAsia="Calibri" w:cs="Calibri"/>
          <w:color w:val="000000"/>
          <w:sz w:val="28"/>
          <w:szCs w:val="28"/>
        </w:rPr>
      </w:pPr>
    </w:p>
    <w:p w:rsidR="0051001B" w:rsidRDefault="0051001B" w:rsidP="0051001B">
      <w:pPr>
        <w:spacing w:before="119" w:line="480" w:lineRule="auto"/>
        <w:jc w:val="both"/>
        <w:rPr>
          <w:rFonts w:eastAsia="Calibri" w:cs="Calibri"/>
          <w:color w:val="000000"/>
          <w:sz w:val="28"/>
          <w:szCs w:val="28"/>
        </w:rPr>
      </w:pPr>
      <w:r>
        <w:rPr>
          <w:rFonts w:eastAsia="Calibri" w:cs="Calibri"/>
          <w:b/>
          <w:bCs/>
          <w:color w:val="000000"/>
          <w:sz w:val="28"/>
          <w:szCs w:val="28"/>
        </w:rPr>
        <w:t>1.2 Tipologie di vaccini</w:t>
      </w:r>
    </w:p>
    <w:p w:rsidR="0051001B" w:rsidRDefault="0051001B" w:rsidP="0051001B">
      <w:pPr>
        <w:spacing w:before="119" w:line="480" w:lineRule="auto"/>
        <w:jc w:val="both"/>
        <w:rPr>
          <w:rFonts w:eastAsia="Times New Roman" w:cs="Times New Roman"/>
          <w:color w:val="000000"/>
          <w:sz w:val="28"/>
          <w:szCs w:val="28"/>
        </w:rPr>
      </w:pPr>
      <w:r>
        <w:rPr>
          <w:rFonts w:eastAsia="Calibri" w:cs="Calibri"/>
          <w:color w:val="000000"/>
          <w:sz w:val="28"/>
          <w:szCs w:val="28"/>
        </w:rPr>
        <w:t xml:space="preserve">I vaccini sono dei prodotti biologici in grado di stimolare attivamente e in modo specifico il sistema immunitari conferendo protezione nei confronti delle relative malattie. </w:t>
      </w:r>
      <w:r>
        <w:rPr>
          <w:rFonts w:eastAsia="Times New Roman" w:cs="Times New Roman"/>
          <w:color w:val="000000"/>
          <w:sz w:val="28"/>
          <w:szCs w:val="28"/>
        </w:rPr>
        <w:t xml:space="preserve">Gli obiettivi delle strategie vaccinali sono. </w:t>
      </w:r>
      <w:proofErr w:type="spellStart"/>
      <w:r>
        <w:rPr>
          <w:rFonts w:eastAsia="Times New Roman" w:cs="Times New Roman"/>
          <w:color w:val="000000"/>
          <w:sz w:val="28"/>
          <w:szCs w:val="28"/>
        </w:rPr>
        <w:t>Oltreche</w:t>
      </w:r>
      <w:proofErr w:type="spellEnd"/>
      <w:r>
        <w:rPr>
          <w:rFonts w:eastAsia="Times New Roman" w:cs="Times New Roman"/>
          <w:color w:val="000000"/>
          <w:sz w:val="28"/>
          <w:szCs w:val="28"/>
        </w:rPr>
        <w:t xml:space="preserve"> di difendere il singolo, eliminare i recettivi e quindi eliminare i rischi di diffusione del patogeno nella popolazione ,creando una immunità di gruppo.</w:t>
      </w:r>
    </w:p>
    <w:p w:rsidR="0051001B" w:rsidRDefault="0051001B" w:rsidP="0051001B">
      <w:pPr>
        <w:spacing w:before="119" w:line="480" w:lineRule="auto"/>
        <w:jc w:val="both"/>
        <w:rPr>
          <w:rFonts w:eastAsia="Calibri" w:cs="Calibri"/>
          <w:i/>
          <w:iCs/>
          <w:color w:val="000000"/>
          <w:sz w:val="28"/>
          <w:szCs w:val="28"/>
        </w:rPr>
      </w:pPr>
      <w:r>
        <w:rPr>
          <w:rFonts w:eastAsia="Times New Roman" w:cs="Times New Roman"/>
          <w:color w:val="000000"/>
          <w:sz w:val="28"/>
          <w:szCs w:val="28"/>
        </w:rPr>
        <w:t xml:space="preserve">L'importanza dell'immunizzazione mediata da programmi di vaccinazione adeguatamente applicati è testimoniata dal cambiamento epidemiologico di molte malattie infettive che da </w:t>
      </w:r>
      <w:proofErr w:type="spellStart"/>
      <w:r>
        <w:rPr>
          <w:rFonts w:eastAsia="Times New Roman" w:cs="Times New Roman"/>
          <w:color w:val="000000"/>
          <w:sz w:val="28"/>
          <w:szCs w:val="28"/>
        </w:rPr>
        <w:t>endemo-epidemiche</w:t>
      </w:r>
      <w:proofErr w:type="spellEnd"/>
      <w:r>
        <w:rPr>
          <w:rFonts w:eastAsia="Times New Roman" w:cs="Times New Roman"/>
          <w:color w:val="000000"/>
          <w:sz w:val="28"/>
          <w:szCs w:val="28"/>
        </w:rPr>
        <w:t xml:space="preserve"> sono di fatto ridotte a sporadiche o eliminate.  Esistono diversi tipi di  vaccini, ognuno con diversi vantaggi e limiti.</w:t>
      </w:r>
    </w:p>
    <w:p w:rsidR="0051001B" w:rsidRDefault="0051001B" w:rsidP="0051001B">
      <w:pPr>
        <w:widowControl/>
        <w:suppressAutoHyphens w:val="0"/>
        <w:autoSpaceDE w:val="0"/>
        <w:autoSpaceDN w:val="0"/>
        <w:adjustRightInd w:val="0"/>
        <w:spacing w:line="480" w:lineRule="auto"/>
        <w:rPr>
          <w:rFonts w:eastAsia="Times New Roman" w:cs="Times New Roman"/>
          <w:color w:val="000000"/>
          <w:kern w:val="0"/>
          <w:sz w:val="28"/>
          <w:szCs w:val="28"/>
          <w:lang w:eastAsia="it-IT" w:bidi="ar-SA"/>
        </w:rPr>
      </w:pPr>
      <w:r>
        <w:rPr>
          <w:rFonts w:eastAsia="Times New Roman" w:cs="Times New Roman"/>
          <w:color w:val="000000"/>
          <w:kern w:val="0"/>
          <w:sz w:val="28"/>
          <w:szCs w:val="28"/>
          <w:lang w:eastAsia="it-IT" w:bidi="ar-SA"/>
        </w:rPr>
        <w:t>I vaccini possono essere costituiti dall’ agente eziologico in toto (microrganismo o virus) :</w:t>
      </w:r>
    </w:p>
    <w:p w:rsidR="0051001B" w:rsidRDefault="0051001B" w:rsidP="0051001B">
      <w:pPr>
        <w:widowControl/>
        <w:suppressAutoHyphens w:val="0"/>
        <w:autoSpaceDE w:val="0"/>
        <w:autoSpaceDN w:val="0"/>
        <w:adjustRightInd w:val="0"/>
        <w:spacing w:line="480" w:lineRule="auto"/>
        <w:rPr>
          <w:rFonts w:eastAsia="Times New Roman" w:cs="Times New Roman"/>
          <w:color w:val="000000"/>
          <w:kern w:val="0"/>
          <w:sz w:val="28"/>
          <w:szCs w:val="28"/>
          <w:lang w:eastAsia="it-IT" w:bidi="ar-SA"/>
        </w:rPr>
      </w:pPr>
      <w:r>
        <w:rPr>
          <w:rFonts w:eastAsia="Times New Roman" w:cs="Times New Roman"/>
          <w:color w:val="000000"/>
          <w:kern w:val="0"/>
          <w:sz w:val="28"/>
          <w:szCs w:val="28"/>
          <w:lang w:eastAsia="it-IT" w:bidi="ar-SA"/>
        </w:rPr>
        <w:lastRenderedPageBreak/>
        <w:t xml:space="preserve">-vivi ma in una forma attenuata ; - uccisi ( inattivati);- da una o più componenti del microrganismo [8;), - da prodotti del metabolismo batterico (tossine) </w:t>
      </w:r>
      <w:proofErr w:type="spellStart"/>
      <w:r>
        <w:rPr>
          <w:rFonts w:eastAsia="Times New Roman" w:cs="Times New Roman"/>
          <w:color w:val="000000"/>
          <w:kern w:val="0"/>
          <w:sz w:val="28"/>
          <w:szCs w:val="28"/>
          <w:lang w:eastAsia="it-IT" w:bidi="ar-SA"/>
        </w:rPr>
        <w:t>privatii</w:t>
      </w:r>
      <w:proofErr w:type="spellEnd"/>
      <w:r>
        <w:rPr>
          <w:rFonts w:eastAsia="Times New Roman" w:cs="Times New Roman"/>
          <w:color w:val="000000"/>
          <w:kern w:val="0"/>
          <w:sz w:val="28"/>
          <w:szCs w:val="28"/>
          <w:lang w:eastAsia="it-IT" w:bidi="ar-SA"/>
        </w:rPr>
        <w:t xml:space="preserve"> di tossicità. Esistono quindi differenti tipologie di vaccini a seconda della metodologia di preparazione</w:t>
      </w:r>
    </w:p>
    <w:p w:rsidR="0051001B" w:rsidRDefault="0051001B" w:rsidP="0051001B">
      <w:pPr>
        <w:widowControl/>
        <w:suppressAutoHyphens w:val="0"/>
        <w:autoSpaceDE w:val="0"/>
        <w:autoSpaceDN w:val="0"/>
        <w:adjustRightInd w:val="0"/>
        <w:spacing w:line="480" w:lineRule="auto"/>
        <w:rPr>
          <w:rFonts w:eastAsia="Times New Roman" w:cs="Times New Roman"/>
          <w:color w:val="000000"/>
          <w:kern w:val="0"/>
          <w:sz w:val="28"/>
          <w:szCs w:val="28"/>
          <w:lang w:eastAsia="it-IT" w:bidi="ar-SA"/>
        </w:rPr>
      </w:pPr>
      <w:r>
        <w:rPr>
          <w:rFonts w:eastAsia="Times New Roman" w:cs="Times New Roman"/>
          <w:color w:val="000000"/>
          <w:kern w:val="0"/>
          <w:sz w:val="28"/>
          <w:szCs w:val="28"/>
          <w:lang w:eastAsia="it-IT" w:bidi="ar-SA"/>
        </w:rPr>
        <w:t xml:space="preserve">che conferisce ad ogni preparato caratteristiche definite di efficacia e di </w:t>
      </w:r>
      <w:proofErr w:type="spellStart"/>
      <w:r>
        <w:rPr>
          <w:rFonts w:eastAsia="Times New Roman" w:cs="Times New Roman"/>
          <w:color w:val="000000"/>
          <w:kern w:val="0"/>
          <w:sz w:val="28"/>
          <w:szCs w:val="28"/>
          <w:lang w:eastAsia="it-IT" w:bidi="ar-SA"/>
        </w:rPr>
        <w:t>reattogenicità</w:t>
      </w:r>
      <w:proofErr w:type="spellEnd"/>
      <w:r>
        <w:rPr>
          <w:rFonts w:eastAsia="Times New Roman" w:cs="Times New Roman"/>
          <w:color w:val="000000"/>
          <w:kern w:val="0"/>
          <w:sz w:val="28"/>
          <w:szCs w:val="28"/>
          <w:lang w:eastAsia="it-IT" w:bidi="ar-SA"/>
        </w:rPr>
        <w:t>.</w:t>
      </w:r>
    </w:p>
    <w:p w:rsidR="0051001B" w:rsidRDefault="0051001B" w:rsidP="0051001B">
      <w:pPr>
        <w:spacing w:before="119" w:line="480" w:lineRule="auto"/>
        <w:jc w:val="both"/>
        <w:rPr>
          <w:rFonts w:eastAsia="Calibri" w:cs="Calibri"/>
          <w:b/>
          <w:color w:val="000000"/>
          <w:sz w:val="28"/>
          <w:szCs w:val="28"/>
        </w:rPr>
      </w:pPr>
      <w:r>
        <w:rPr>
          <w:rFonts w:eastAsia="Calibri" w:cs="Calibri"/>
          <w:b/>
          <w:i/>
          <w:iCs/>
          <w:color w:val="000000"/>
          <w:sz w:val="28"/>
          <w:szCs w:val="28"/>
        </w:rPr>
        <w:t>Vaccini vivi e attenuati</w:t>
      </w:r>
    </w:p>
    <w:p w:rsidR="0051001B" w:rsidRDefault="0051001B" w:rsidP="0051001B">
      <w:pPr>
        <w:spacing w:before="119" w:line="480" w:lineRule="auto"/>
        <w:jc w:val="both"/>
        <w:rPr>
          <w:sz w:val="28"/>
          <w:szCs w:val="28"/>
        </w:rPr>
      </w:pPr>
      <w:r>
        <w:rPr>
          <w:rFonts w:eastAsia="Calibri" w:cs="Calibri"/>
          <w:color w:val="000000"/>
          <w:sz w:val="28"/>
          <w:szCs w:val="28"/>
        </w:rPr>
        <w:t xml:space="preserve">I vaccini vivi e attenuati sono composti da microrganismi privati del potere patogeno privati quindi della capacità di causare la malattia ma che conservano la capacità re plicativa. Sono vaccini molto efficaci perché la capacità re plicativa consente una stimolazione del sistema immunitario sia umorale che </w:t>
      </w:r>
      <w:proofErr w:type="spellStart"/>
      <w:r>
        <w:rPr>
          <w:rFonts w:eastAsia="Calibri" w:cs="Calibri"/>
          <w:color w:val="000000"/>
          <w:sz w:val="28"/>
          <w:szCs w:val="28"/>
        </w:rPr>
        <w:t>cellulo-mediata</w:t>
      </w:r>
      <w:proofErr w:type="spellEnd"/>
      <w:r>
        <w:rPr>
          <w:rFonts w:eastAsia="Calibri" w:cs="Calibri"/>
          <w:color w:val="000000"/>
          <w:sz w:val="28"/>
          <w:szCs w:val="28"/>
        </w:rPr>
        <w:t xml:space="preserve"> più prolungato, attivano sia la risposta immunitaria innata sia quella adattativa, in modo simile all’infezione naturale. Una dose di questi </w:t>
      </w:r>
      <w:proofErr w:type="spellStart"/>
      <w:r>
        <w:rPr>
          <w:rFonts w:eastAsia="Calibri" w:cs="Calibri"/>
          <w:color w:val="000000"/>
          <w:sz w:val="28"/>
          <w:szCs w:val="28"/>
        </w:rPr>
        <w:t>vacciniè</w:t>
      </w:r>
      <w:proofErr w:type="spellEnd"/>
      <w:r>
        <w:rPr>
          <w:rFonts w:eastAsia="Calibri" w:cs="Calibri"/>
          <w:color w:val="000000"/>
          <w:sz w:val="28"/>
          <w:szCs w:val="28"/>
        </w:rPr>
        <w:t xml:space="preserve"> in grado di conferire una protezione molto prolungata nel tempo (forse per tutta la vita)</w:t>
      </w:r>
      <w:r>
        <w:rPr>
          <w:sz w:val="28"/>
          <w:szCs w:val="28"/>
        </w:rPr>
        <w:t xml:space="preserve">. Come tutti i preparati farmacologici , peraltro presenta alcuni limiti rappresentati dal fatto che non possono essere somministrati a donne in stato di gravidanza ne ad individui con difetti del sistema immunitario ( immunodepressione genetica o acquisita), inoltre eccezionalmente il ceppo vaccinale attenuato, può </w:t>
      </w:r>
      <w:proofErr w:type="spellStart"/>
      <w:r>
        <w:rPr>
          <w:sz w:val="28"/>
          <w:szCs w:val="28"/>
        </w:rPr>
        <w:t>revertire</w:t>
      </w:r>
      <w:proofErr w:type="spellEnd"/>
      <w:r>
        <w:rPr>
          <w:sz w:val="28"/>
          <w:szCs w:val="28"/>
        </w:rPr>
        <w:t xml:space="preserve"> e riacquistare patogenicità.  Tra i principali   vaccini attenuati  </w:t>
      </w:r>
      <w:r>
        <w:rPr>
          <w:sz w:val="28"/>
          <w:szCs w:val="28"/>
        </w:rPr>
        <w:lastRenderedPageBreak/>
        <w:t xml:space="preserve">ricordiamo :- il vaccino di </w:t>
      </w:r>
      <w:proofErr w:type="spellStart"/>
      <w:r>
        <w:rPr>
          <w:sz w:val="28"/>
          <w:szCs w:val="28"/>
        </w:rPr>
        <w:t>Sabin</w:t>
      </w:r>
      <w:proofErr w:type="spellEnd"/>
      <w:r>
        <w:rPr>
          <w:sz w:val="28"/>
          <w:szCs w:val="28"/>
        </w:rPr>
        <w:t xml:space="preserve"> anti-poliomielite (OPV), il vaccino contro il Morbillo, Rosolia, Parotite, Varicella, febbre tifoide (Ty-21 A)</w:t>
      </w:r>
    </w:p>
    <w:p w:rsidR="0051001B" w:rsidRDefault="0051001B" w:rsidP="0051001B">
      <w:pPr>
        <w:spacing w:before="119" w:line="480" w:lineRule="auto"/>
        <w:jc w:val="both"/>
        <w:rPr>
          <w:b/>
          <w:i/>
          <w:iCs/>
          <w:sz w:val="28"/>
          <w:szCs w:val="28"/>
        </w:rPr>
      </w:pPr>
    </w:p>
    <w:p w:rsidR="0051001B" w:rsidRDefault="0051001B" w:rsidP="0051001B">
      <w:pPr>
        <w:spacing w:before="119" w:line="480" w:lineRule="auto"/>
        <w:jc w:val="both"/>
        <w:rPr>
          <w:b/>
          <w:i/>
          <w:iCs/>
          <w:sz w:val="28"/>
          <w:szCs w:val="28"/>
        </w:rPr>
      </w:pPr>
    </w:p>
    <w:p w:rsidR="0051001B" w:rsidRDefault="0051001B" w:rsidP="0051001B">
      <w:pPr>
        <w:spacing w:before="119" w:line="480" w:lineRule="auto"/>
        <w:jc w:val="both"/>
        <w:rPr>
          <w:b/>
          <w:sz w:val="28"/>
          <w:szCs w:val="28"/>
        </w:rPr>
      </w:pPr>
      <w:r>
        <w:rPr>
          <w:b/>
          <w:i/>
          <w:iCs/>
          <w:sz w:val="28"/>
          <w:szCs w:val="28"/>
        </w:rPr>
        <w:t>Vaccini inattivati</w:t>
      </w:r>
    </w:p>
    <w:p w:rsidR="0051001B" w:rsidRDefault="0051001B" w:rsidP="0051001B">
      <w:pPr>
        <w:pStyle w:val="Paragrafoelenco"/>
        <w:spacing w:line="480" w:lineRule="auto"/>
        <w:ind w:left="0"/>
        <w:rPr>
          <w:rFonts w:ascii="Times New Roman" w:hAnsi="Times New Roman"/>
          <w:sz w:val="28"/>
          <w:szCs w:val="28"/>
        </w:rPr>
      </w:pPr>
      <w:r>
        <w:rPr>
          <w:rFonts w:ascii="Times New Roman" w:hAnsi="Times New Roman"/>
          <w:sz w:val="28"/>
          <w:szCs w:val="28"/>
        </w:rPr>
        <w:t>I vaccini inattivati sono composti da virus uccisi, quindi privati della capacità  re plicativa  oltre che del potere patogeno. L’inattivazione è prodotta esponendo il patogeno a trattamenti fisici  (prevalentemente calore)</w:t>
      </w:r>
      <w:r>
        <w:rPr>
          <w:rFonts w:ascii="Times New Roman" w:hAnsi="Times New Roman"/>
          <w:color w:val="000000"/>
          <w:sz w:val="28"/>
          <w:szCs w:val="28"/>
        </w:rPr>
        <w:t xml:space="preserve"> o chimi (formolo.). La metodica, apparentemente semplice è peraltro molta delicata perché deve garantire che la struttura  dell' antigene in grado di stimolare la risposta immunitaria protettiva non venga in alcun modo modificata così da stimolare la produzione di anticorpi in grado di !”riconoscere “ il patogeno  selvaggio impedendone l’azione .</w:t>
      </w:r>
      <w:r>
        <w:rPr>
          <w:rFonts w:ascii="Times New Roman" w:hAnsi="Times New Roman"/>
          <w:sz w:val="28"/>
          <w:szCs w:val="28"/>
        </w:rPr>
        <w:t xml:space="preserve"> Presentano il vantaggio di una maggiore stabilità e sicurezza rispetto ai vaccini attenuati </w:t>
      </w:r>
      <w:proofErr w:type="spellStart"/>
      <w:r>
        <w:rPr>
          <w:rFonts w:ascii="Times New Roman" w:hAnsi="Times New Roman"/>
          <w:sz w:val="28"/>
          <w:szCs w:val="28"/>
        </w:rPr>
        <w:t>perchè</w:t>
      </w:r>
      <w:proofErr w:type="spellEnd"/>
      <w:r>
        <w:rPr>
          <w:rFonts w:ascii="Times New Roman" w:hAnsi="Times New Roman"/>
          <w:sz w:val="28"/>
          <w:szCs w:val="28"/>
        </w:rPr>
        <w:t xml:space="preserve">  essendo uccisi non possono in alcun modo causare malattia e quindi possono essere somministrati anche ad individui </w:t>
      </w:r>
      <w:proofErr w:type="spellStart"/>
      <w:r>
        <w:rPr>
          <w:rFonts w:ascii="Times New Roman" w:hAnsi="Times New Roman"/>
          <w:sz w:val="28"/>
          <w:szCs w:val="28"/>
        </w:rPr>
        <w:t>immunodepressi</w:t>
      </w:r>
      <w:proofErr w:type="spellEnd"/>
      <w:r>
        <w:rPr>
          <w:rFonts w:ascii="Times New Roman" w:hAnsi="Times New Roman"/>
          <w:sz w:val="28"/>
          <w:szCs w:val="28"/>
        </w:rPr>
        <w:t xml:space="preserve">; inoltre non comportano particolari problemi di conservazione (non richiedono la refrigerazione). Un limite è rappresentato dal minor potere immunogeno che comporta la necessità di più somministrazioni  (almeno 2)  e  dosi di richiamo per garantire una efficiente e duratura immunità. </w:t>
      </w:r>
    </w:p>
    <w:p w:rsidR="0051001B" w:rsidRDefault="0051001B" w:rsidP="0051001B">
      <w:pPr>
        <w:spacing w:before="119" w:line="480" w:lineRule="auto"/>
        <w:rPr>
          <w:color w:val="000000"/>
          <w:sz w:val="28"/>
          <w:szCs w:val="28"/>
        </w:rPr>
      </w:pPr>
      <w:r>
        <w:rPr>
          <w:rFonts w:cs="Times New Roman"/>
          <w:color w:val="000000"/>
          <w:sz w:val="28"/>
          <w:szCs w:val="28"/>
        </w:rPr>
        <w:lastRenderedPageBreak/>
        <w:t xml:space="preserve"> duratura nel tempo.</w:t>
      </w:r>
      <w:r>
        <w:rPr>
          <w:sz w:val="28"/>
          <w:szCs w:val="28"/>
        </w:rPr>
        <w:t xml:space="preserve"> </w:t>
      </w:r>
      <w:r>
        <w:rPr>
          <w:color w:val="000000"/>
          <w:sz w:val="28"/>
          <w:szCs w:val="28"/>
        </w:rPr>
        <w:t xml:space="preserve"> Tra i più importanti si possono ricordare il vaccino di </w:t>
      </w:r>
      <w:proofErr w:type="spellStart"/>
      <w:r>
        <w:rPr>
          <w:color w:val="000000"/>
          <w:sz w:val="28"/>
          <w:szCs w:val="28"/>
        </w:rPr>
        <w:t>Salk</w:t>
      </w:r>
      <w:proofErr w:type="spellEnd"/>
      <w:r>
        <w:rPr>
          <w:color w:val="000000"/>
          <w:sz w:val="28"/>
          <w:szCs w:val="28"/>
        </w:rPr>
        <w:t xml:space="preserve"> per la poliomielite  (IPV),  il vaccino per l'epatite A, il vaccino contro la Rabbia.</w:t>
      </w:r>
    </w:p>
    <w:p w:rsidR="0051001B" w:rsidRDefault="0051001B" w:rsidP="0051001B">
      <w:pPr>
        <w:spacing w:before="119" w:line="480" w:lineRule="auto"/>
        <w:jc w:val="both"/>
        <w:rPr>
          <w:b/>
          <w:color w:val="000000"/>
          <w:sz w:val="28"/>
          <w:szCs w:val="28"/>
        </w:rPr>
      </w:pPr>
      <w:r>
        <w:rPr>
          <w:b/>
          <w:i/>
          <w:iCs/>
          <w:color w:val="000000"/>
          <w:sz w:val="28"/>
          <w:szCs w:val="28"/>
        </w:rPr>
        <w:t>Vaccini composti da tossine modificate (anatossine)</w:t>
      </w:r>
    </w:p>
    <w:p w:rsidR="0051001B" w:rsidRDefault="0051001B" w:rsidP="0051001B">
      <w:pPr>
        <w:spacing w:before="119" w:line="480" w:lineRule="auto"/>
        <w:jc w:val="both"/>
        <w:rPr>
          <w:i/>
          <w:iCs/>
          <w:color w:val="000000"/>
          <w:sz w:val="28"/>
          <w:szCs w:val="28"/>
        </w:rPr>
      </w:pPr>
      <w:r>
        <w:rPr>
          <w:color w:val="000000"/>
          <w:sz w:val="28"/>
          <w:szCs w:val="28"/>
        </w:rPr>
        <w:t>Alcuni microrganismi producono delle esotossine (ad elevato potere antigenico) che sono le responsabili della malattia, come avviene per il tetano e la difterite. Le esotossine vengono private dei gruppi chimici che ne comportano la tossicità, ma mantengono il loro potere antigenico di provocare anticorpi antitossici protettivi. Il trattamento (ideato da Ramon negli anni 20 del secolo scorso) consiste nel sottoporre le  esotossine all0 0,5% di formolo a 37 - 40°C per un mese ( quindi purificate e concentrate)  La protezione conferita da questi vaccini consiste nella capacità degli anticorpi antitossici/</w:t>
      </w:r>
      <w:proofErr w:type="spellStart"/>
      <w:r>
        <w:rPr>
          <w:color w:val="000000"/>
          <w:sz w:val="28"/>
          <w:szCs w:val="28"/>
        </w:rPr>
        <w:t>antitossinane</w:t>
      </w:r>
      <w:proofErr w:type="spellEnd"/>
      <w:r>
        <w:rPr>
          <w:color w:val="000000"/>
          <w:sz w:val="28"/>
          <w:szCs w:val="28"/>
        </w:rPr>
        <w:t>) di legarsi alla tossina libera nell’organismo impedendole di legarsi ai recettori cellulari specifici, L’efficacia del preparato vaccinale viene amplificata grazie all’ inserimento nel vaccino di adiuvanti che ritardano la liberazione dell’antigene prolungando così lo stimolo antigenico che si traduce in una protezione di grado elevato e più duratura nel tempo..</w:t>
      </w:r>
    </w:p>
    <w:p w:rsidR="0051001B" w:rsidRDefault="0051001B" w:rsidP="0051001B">
      <w:pPr>
        <w:spacing w:before="119" w:line="480" w:lineRule="auto"/>
        <w:jc w:val="both"/>
        <w:rPr>
          <w:b/>
          <w:color w:val="000000"/>
          <w:sz w:val="28"/>
          <w:szCs w:val="28"/>
        </w:rPr>
      </w:pPr>
      <w:r>
        <w:rPr>
          <w:b/>
          <w:i/>
          <w:iCs/>
          <w:color w:val="000000"/>
          <w:sz w:val="28"/>
          <w:szCs w:val="28"/>
        </w:rPr>
        <w:t>Vaccini a componenti.</w:t>
      </w:r>
    </w:p>
    <w:p w:rsidR="0051001B" w:rsidRDefault="0051001B" w:rsidP="0051001B">
      <w:pPr>
        <w:pStyle w:val="Corpodeltesto"/>
        <w:spacing w:line="480" w:lineRule="auto"/>
        <w:jc w:val="both"/>
        <w:rPr>
          <w:i/>
          <w:iCs/>
          <w:color w:val="000000"/>
          <w:sz w:val="28"/>
          <w:szCs w:val="28"/>
        </w:rPr>
      </w:pPr>
      <w:r>
        <w:rPr>
          <w:color w:val="000000"/>
          <w:sz w:val="28"/>
          <w:szCs w:val="28"/>
        </w:rPr>
        <w:t xml:space="preserve">I vaccini a componenti sono costituita da </w:t>
      </w:r>
      <w:proofErr w:type="spellStart"/>
      <w:r>
        <w:rPr>
          <w:color w:val="000000"/>
          <w:sz w:val="28"/>
          <w:szCs w:val="28"/>
        </w:rPr>
        <w:t>subunità</w:t>
      </w:r>
      <w:proofErr w:type="spellEnd"/>
      <w:r>
        <w:rPr>
          <w:color w:val="000000"/>
          <w:sz w:val="28"/>
          <w:szCs w:val="28"/>
        </w:rPr>
        <w:t xml:space="preserve"> dei microrganismi, che </w:t>
      </w:r>
      <w:r>
        <w:rPr>
          <w:color w:val="000000"/>
          <w:sz w:val="28"/>
          <w:szCs w:val="28"/>
        </w:rPr>
        <w:lastRenderedPageBreak/>
        <w:t xml:space="preserve">rappresentano le componenti antigeniche in grado di stimolare la produzione di anticorpi  protettivi. Lo stimolo fornito da questi vaccini è  normalmente potenziato da adiuvanti. Ad alcuni componenti vaccinali (polisaccaridi), per rafforzare la capacità antigenica e quindi la risposta immunitaria, vengono  legati </w:t>
      </w:r>
      <w:proofErr w:type="spellStart"/>
      <w:r>
        <w:rPr>
          <w:color w:val="000000"/>
          <w:sz w:val="28"/>
          <w:szCs w:val="28"/>
        </w:rPr>
        <w:t>carriers</w:t>
      </w:r>
      <w:proofErr w:type="spellEnd"/>
      <w:r>
        <w:rPr>
          <w:color w:val="000000"/>
          <w:sz w:val="28"/>
          <w:szCs w:val="28"/>
        </w:rPr>
        <w:t xml:space="preserve"> proteici; ne sono un esempio i moderni vaccini  per  meningococco per  pneumococco.</w:t>
      </w:r>
    </w:p>
    <w:p w:rsidR="0051001B" w:rsidRDefault="0051001B" w:rsidP="0051001B">
      <w:pPr>
        <w:pStyle w:val="Titolo3"/>
        <w:spacing w:line="480" w:lineRule="auto"/>
        <w:jc w:val="both"/>
        <w:rPr>
          <w:rFonts w:eastAsia="Tahoma" w:cs="Tahoma"/>
        </w:rPr>
      </w:pPr>
      <w:r>
        <w:rPr>
          <w:bCs w:val="0"/>
          <w:i/>
          <w:iCs/>
          <w:color w:val="000000"/>
        </w:rPr>
        <w:t>Vaccini creati con biotecnologie.</w:t>
      </w:r>
    </w:p>
    <w:p w:rsidR="0051001B" w:rsidRDefault="0051001B" w:rsidP="0051001B">
      <w:pPr>
        <w:pStyle w:val="PredefinitoLTGliederung1"/>
        <w:spacing w:line="480" w:lineRule="auto"/>
        <w:jc w:val="both"/>
        <w:rPr>
          <w:rFonts w:ascii="Times New Roman" w:eastAsia="Tahoma" w:hAnsi="Times New Roman" w:cs="Tahoma"/>
          <w:sz w:val="28"/>
          <w:szCs w:val="28"/>
        </w:rPr>
      </w:pPr>
      <w:r>
        <w:rPr>
          <w:rFonts w:ascii="Times New Roman" w:eastAsia="Tahoma" w:hAnsi="Times New Roman" w:cs="Tahoma"/>
          <w:sz w:val="28"/>
          <w:szCs w:val="28"/>
        </w:rPr>
        <w:t>E’ questa una strada innovativa e molto promettente per l’allestimento di vaccini sempre più sicuri oltre che immunogeni e di nuovi vaccini nei confronti di patologie emergenti.</w:t>
      </w:r>
    </w:p>
    <w:p w:rsidR="0051001B" w:rsidRDefault="0051001B" w:rsidP="0051001B">
      <w:pPr>
        <w:pStyle w:val="PredefinitoLTGliederung1"/>
        <w:spacing w:line="480" w:lineRule="auto"/>
        <w:jc w:val="both"/>
        <w:rPr>
          <w:rFonts w:eastAsia="Calibri" w:cs="Calibri"/>
          <w:b/>
          <w:bCs/>
          <w:sz w:val="28"/>
          <w:szCs w:val="28"/>
        </w:rPr>
      </w:pPr>
      <w:r>
        <w:rPr>
          <w:rFonts w:ascii="Times New Roman" w:eastAsia="Tahoma" w:hAnsi="Times New Roman" w:cs="Tahoma"/>
          <w:sz w:val="28"/>
          <w:szCs w:val="28"/>
        </w:rPr>
        <w:t xml:space="preserve">Queste metodologie innovative hanno consentito di produrre importanti preparati: vaccino contro il virus dell’epatite B, contro il Papilloma virus, il vaccino contro il Colera, vaccino contro la Pertosse, basati sulla tecnica del DNA ricombinante. Questa tecnologia si basa  sul riconoscimento e isolamento del/dei  geni che codificano per le proteine antigeniche, in  grado di attivare una risposta immunitaria protettiva. Questi geni  vengono successivamente inseriti nel DNA in sistemi di espressione ( cellule batteriche, di insetti, lieviti)  che riescono così a produrre le proteine antigeniche.. </w:t>
      </w:r>
      <w:proofErr w:type="spellStart"/>
      <w:r>
        <w:rPr>
          <w:rFonts w:ascii="Arial" w:eastAsia="Tahoma" w:hAnsi="Arial" w:cs="Tahoma"/>
          <w:color w:val="252525"/>
          <w:sz w:val="28"/>
          <w:szCs w:val="28"/>
        </w:rPr>
        <w:t>Abbas</w:t>
      </w:r>
      <w:proofErr w:type="spellEnd"/>
      <w:r>
        <w:rPr>
          <w:rFonts w:ascii="Arial" w:eastAsia="Tahoma" w:hAnsi="Arial" w:cs="Tahoma"/>
          <w:color w:val="252525"/>
          <w:sz w:val="28"/>
          <w:szCs w:val="28"/>
        </w:rPr>
        <w:t xml:space="preserve">, </w:t>
      </w:r>
      <w:proofErr w:type="spellStart"/>
      <w:r>
        <w:rPr>
          <w:rFonts w:ascii="Arial" w:eastAsia="Tahoma" w:hAnsi="Arial" w:cs="Tahoma"/>
          <w:color w:val="252525"/>
          <w:sz w:val="28"/>
          <w:szCs w:val="28"/>
        </w:rPr>
        <w:t>Lichtman</w:t>
      </w:r>
      <w:proofErr w:type="spellEnd"/>
      <w:r>
        <w:rPr>
          <w:rFonts w:ascii="Arial" w:eastAsia="Tahoma" w:hAnsi="Arial" w:cs="Tahoma"/>
          <w:color w:val="252525"/>
          <w:sz w:val="28"/>
          <w:szCs w:val="28"/>
        </w:rPr>
        <w:t xml:space="preserve"> e Pillai, </w:t>
      </w:r>
      <w:r>
        <w:rPr>
          <w:rFonts w:ascii="Arial" w:eastAsia="Tahoma" w:hAnsi="Arial" w:cs="Tahoma"/>
          <w:i/>
          <w:color w:val="252525"/>
          <w:sz w:val="28"/>
          <w:szCs w:val="28"/>
        </w:rPr>
        <w:t>Immunologia cellulare e molecolare</w:t>
      </w:r>
      <w:r>
        <w:rPr>
          <w:rFonts w:ascii="Arial" w:eastAsia="Tahoma" w:hAnsi="Arial" w:cs="Tahoma"/>
          <w:color w:val="252525"/>
          <w:sz w:val="28"/>
          <w:szCs w:val="28"/>
        </w:rPr>
        <w:t xml:space="preserve">, Milano, </w:t>
      </w:r>
      <w:proofErr w:type="spellStart"/>
      <w:r>
        <w:rPr>
          <w:rFonts w:ascii="Arial" w:eastAsia="Tahoma" w:hAnsi="Arial" w:cs="Tahoma"/>
          <w:color w:val="252525"/>
          <w:sz w:val="28"/>
          <w:szCs w:val="28"/>
        </w:rPr>
        <w:t>Elsevier</w:t>
      </w:r>
      <w:proofErr w:type="spellEnd"/>
      <w:r>
        <w:rPr>
          <w:rFonts w:ascii="Arial" w:eastAsia="Tahoma" w:hAnsi="Arial" w:cs="Tahoma"/>
          <w:color w:val="252525"/>
          <w:sz w:val="28"/>
          <w:szCs w:val="28"/>
        </w:rPr>
        <w:t>, VII edizione, 2012</w:t>
      </w:r>
    </w:p>
    <w:p w:rsidR="0051001B" w:rsidRDefault="0051001B" w:rsidP="0051001B">
      <w:pPr>
        <w:spacing w:before="119" w:line="480" w:lineRule="auto"/>
        <w:jc w:val="both"/>
        <w:rPr>
          <w:rFonts w:eastAsia="Calibri" w:cs="Calibri"/>
          <w:b/>
          <w:bCs/>
          <w:color w:val="000000"/>
          <w:sz w:val="28"/>
          <w:szCs w:val="28"/>
        </w:rPr>
      </w:pPr>
    </w:p>
    <w:p w:rsidR="0051001B" w:rsidRDefault="0051001B" w:rsidP="0051001B">
      <w:pPr>
        <w:pStyle w:val="Default"/>
        <w:rPr>
          <w:b/>
          <w:bCs/>
          <w:sz w:val="28"/>
          <w:szCs w:val="28"/>
        </w:rPr>
      </w:pPr>
    </w:p>
    <w:p w:rsidR="0051001B" w:rsidRDefault="0051001B" w:rsidP="0051001B">
      <w:pPr>
        <w:pStyle w:val="Default"/>
        <w:rPr>
          <w:b/>
          <w:bCs/>
          <w:sz w:val="28"/>
          <w:szCs w:val="28"/>
        </w:rPr>
      </w:pPr>
    </w:p>
    <w:p w:rsidR="0051001B" w:rsidRDefault="0051001B" w:rsidP="0051001B">
      <w:pPr>
        <w:pStyle w:val="Default"/>
        <w:rPr>
          <w:b/>
          <w:bCs/>
          <w:sz w:val="28"/>
          <w:szCs w:val="28"/>
        </w:rPr>
      </w:pPr>
    </w:p>
    <w:p w:rsidR="0051001B" w:rsidRDefault="0051001B" w:rsidP="0051001B">
      <w:pPr>
        <w:pStyle w:val="Default"/>
        <w:rPr>
          <w:sz w:val="28"/>
          <w:szCs w:val="28"/>
        </w:rPr>
      </w:pPr>
      <w:r>
        <w:rPr>
          <w:b/>
          <w:bCs/>
          <w:sz w:val="28"/>
          <w:szCs w:val="28"/>
        </w:rPr>
        <w:t>1.3 Le basi immunologiche della risposta ai vaccini</w:t>
      </w:r>
      <w:r>
        <w:rPr>
          <w:sz w:val="28"/>
          <w:szCs w:val="28"/>
        </w:rPr>
        <w:t xml:space="preserve"> </w:t>
      </w:r>
    </w:p>
    <w:p w:rsidR="0051001B" w:rsidRDefault="0051001B" w:rsidP="0051001B">
      <w:pPr>
        <w:pStyle w:val="Default"/>
        <w:rPr>
          <w:sz w:val="28"/>
          <w:szCs w:val="28"/>
        </w:rPr>
      </w:pPr>
    </w:p>
    <w:p w:rsidR="0051001B" w:rsidRDefault="0051001B" w:rsidP="0051001B">
      <w:pPr>
        <w:pStyle w:val="Default"/>
        <w:rPr>
          <w:sz w:val="28"/>
          <w:szCs w:val="28"/>
        </w:rPr>
      </w:pPr>
    </w:p>
    <w:p w:rsidR="0051001B" w:rsidRDefault="0051001B" w:rsidP="0051001B">
      <w:pPr>
        <w:pStyle w:val="Default"/>
        <w:rPr>
          <w:sz w:val="28"/>
          <w:szCs w:val="28"/>
        </w:rPr>
      </w:pPr>
    </w:p>
    <w:p w:rsidR="0051001B" w:rsidRDefault="0051001B" w:rsidP="0051001B">
      <w:pPr>
        <w:pStyle w:val="Default"/>
        <w:spacing w:line="480" w:lineRule="auto"/>
        <w:rPr>
          <w:rFonts w:ascii="Times New Roman" w:hAnsi="Times New Roman" w:cs="Times New Roman"/>
          <w:sz w:val="28"/>
          <w:szCs w:val="28"/>
        </w:rPr>
      </w:pPr>
      <w:r>
        <w:rPr>
          <w:rFonts w:ascii="Times New Roman" w:hAnsi="Times New Roman" w:cs="Times New Roman"/>
          <w:sz w:val="28"/>
          <w:szCs w:val="28"/>
        </w:rPr>
        <w:t xml:space="preserve">  La somministrazione mediante vaccinazione di derivati microbici o di microrganismi vivi ed attenuati porta all’acquisizione di una immunità protettiva. Questa protezione viene ottenuta mediante produzione di anticorpi specifici (immunità umorale) e attivazione di linfociti T con attività citotossica ( immunità </w:t>
      </w:r>
      <w:proofErr w:type="spellStart"/>
      <w:r>
        <w:rPr>
          <w:rFonts w:ascii="Times New Roman" w:hAnsi="Times New Roman" w:cs="Times New Roman"/>
          <w:sz w:val="28"/>
          <w:szCs w:val="28"/>
        </w:rPr>
        <w:t>cellulo-</w:t>
      </w:r>
      <w:proofErr w:type="spellEnd"/>
      <w:r>
        <w:rPr>
          <w:rFonts w:ascii="Times New Roman" w:hAnsi="Times New Roman" w:cs="Times New Roman"/>
          <w:sz w:val="28"/>
          <w:szCs w:val="28"/>
        </w:rPr>
        <w:t xml:space="preserve"> mediata).</w:t>
      </w:r>
    </w:p>
    <w:p w:rsidR="0051001B" w:rsidRDefault="0051001B" w:rsidP="0051001B">
      <w:pPr>
        <w:pStyle w:val="Default"/>
        <w:spacing w:line="480" w:lineRule="auto"/>
        <w:rPr>
          <w:rFonts w:ascii="Times New Roman" w:hAnsi="Times New Roman" w:cs="Times New Roman"/>
          <w:sz w:val="28"/>
          <w:szCs w:val="28"/>
        </w:rPr>
      </w:pPr>
      <w:r>
        <w:rPr>
          <w:rFonts w:ascii="Times New Roman" w:hAnsi="Times New Roman" w:cs="Times New Roman"/>
          <w:sz w:val="28"/>
          <w:szCs w:val="28"/>
        </w:rPr>
        <w:t>La risposta immunologica indotta da un vaccino si svolge attraverso 3 fasi principali:</w:t>
      </w:r>
    </w:p>
    <w:p w:rsidR="0051001B" w:rsidRDefault="0051001B" w:rsidP="0051001B">
      <w:pPr>
        <w:pStyle w:val="Default"/>
        <w:spacing w:line="480" w:lineRule="auto"/>
        <w:rPr>
          <w:rFonts w:ascii="Times New Roman" w:hAnsi="Times New Roman" w:cs="Times New Roman"/>
          <w:sz w:val="28"/>
          <w:szCs w:val="28"/>
        </w:rPr>
      </w:pPr>
      <w:r>
        <w:rPr>
          <w:rFonts w:ascii="Times New Roman" w:hAnsi="Times New Roman" w:cs="Times New Roman"/>
          <w:sz w:val="28"/>
          <w:szCs w:val="28"/>
        </w:rPr>
        <w:t>-riconoscimento dell’antigene;-induzione dell’immunità umorale e cellulare;-acquisizione della memoria immunologica.</w:t>
      </w:r>
    </w:p>
    <w:p w:rsidR="0051001B" w:rsidRDefault="0051001B" w:rsidP="0051001B">
      <w:pPr>
        <w:pStyle w:val="Default"/>
        <w:spacing w:line="480" w:lineRule="auto"/>
        <w:rPr>
          <w:rFonts w:ascii="Times New Roman" w:hAnsi="Times New Roman" w:cs="Times New Roman"/>
          <w:sz w:val="28"/>
          <w:szCs w:val="28"/>
        </w:rPr>
      </w:pPr>
      <w:r>
        <w:rPr>
          <w:rFonts w:ascii="Times New Roman" w:hAnsi="Times New Roman" w:cs="Times New Roman"/>
          <w:sz w:val="28"/>
          <w:szCs w:val="28"/>
        </w:rPr>
        <w:t>Il risultato a breve termine consiste essenzialmente nella formazione di anticorpi mentre a lungo termine l’ acquisizione della capacità di rispondere prontamente ogni volta che l’organismo venga a contatto con lo stesso microrganismo per attivazione delle cellule della memoria  .</w:t>
      </w:r>
    </w:p>
    <w:p w:rsidR="0051001B" w:rsidRDefault="0051001B" w:rsidP="0051001B">
      <w:pPr>
        <w:spacing w:before="119" w:line="480" w:lineRule="auto"/>
        <w:jc w:val="both"/>
        <w:rPr>
          <w:rFonts w:eastAsia="Calibri" w:cs="Calibri"/>
          <w:i/>
          <w:iCs/>
          <w:color w:val="000000"/>
          <w:sz w:val="28"/>
          <w:szCs w:val="28"/>
        </w:rPr>
      </w:pPr>
      <w:r>
        <w:rPr>
          <w:rFonts w:eastAsia="Calibri" w:cs="Calibri"/>
          <w:color w:val="000000"/>
          <w:sz w:val="28"/>
          <w:szCs w:val="28"/>
        </w:rPr>
        <w:t xml:space="preserve">L'organismo umano possiede la  capacità di ostacolare l'attecchimento degli agenti infettanti: l'immunità. La parola immunità deriva dal latino </w:t>
      </w:r>
      <w:proofErr w:type="spellStart"/>
      <w:r>
        <w:rPr>
          <w:rFonts w:eastAsia="Calibri" w:cs="Calibri"/>
          <w:i/>
          <w:iCs/>
          <w:color w:val="000000"/>
          <w:sz w:val="28"/>
          <w:szCs w:val="28"/>
        </w:rPr>
        <w:t>immunitas</w:t>
      </w:r>
      <w:proofErr w:type="spellEnd"/>
      <w:r>
        <w:rPr>
          <w:rFonts w:eastAsia="Calibri" w:cs="Calibri"/>
          <w:i/>
          <w:iCs/>
          <w:color w:val="000000"/>
          <w:sz w:val="28"/>
          <w:szCs w:val="28"/>
        </w:rPr>
        <w:t xml:space="preserve"> </w:t>
      </w:r>
      <w:r>
        <w:rPr>
          <w:rFonts w:eastAsia="Calibri" w:cs="Calibri"/>
          <w:color w:val="000000"/>
          <w:sz w:val="28"/>
          <w:szCs w:val="28"/>
        </w:rPr>
        <w:t xml:space="preserve">ed ha acquisito, in medicina, il significato di protezione dalle </w:t>
      </w:r>
      <w:r>
        <w:rPr>
          <w:rFonts w:eastAsia="Calibri" w:cs="Calibri"/>
          <w:color w:val="000000"/>
          <w:sz w:val="28"/>
          <w:szCs w:val="28"/>
        </w:rPr>
        <w:lastRenderedPageBreak/>
        <w:t xml:space="preserve">malattie, in particolare da quelle infettive. Molecole e cellule che permettono l'immunità vanno a costituire il </w:t>
      </w:r>
      <w:r>
        <w:rPr>
          <w:rFonts w:eastAsia="Calibri" w:cs="Calibri"/>
          <w:b/>
          <w:bCs/>
          <w:color w:val="000000"/>
          <w:sz w:val="28"/>
          <w:szCs w:val="28"/>
        </w:rPr>
        <w:t xml:space="preserve">sistema immunitario </w:t>
      </w:r>
      <w:r>
        <w:rPr>
          <w:rFonts w:eastAsia="Calibri" w:cs="Calibri"/>
          <w:color w:val="000000"/>
          <w:sz w:val="28"/>
          <w:szCs w:val="28"/>
        </w:rPr>
        <w:t>che</w:t>
      </w:r>
      <w:r>
        <w:rPr>
          <w:rFonts w:eastAsia="Calibri" w:cs="Calibri"/>
          <w:b/>
          <w:bCs/>
          <w:color w:val="000000"/>
          <w:sz w:val="28"/>
          <w:szCs w:val="28"/>
        </w:rPr>
        <w:t xml:space="preserve"> </w:t>
      </w:r>
      <w:r>
        <w:rPr>
          <w:rFonts w:eastAsia="Calibri" w:cs="Calibri"/>
          <w:color w:val="000000"/>
          <w:sz w:val="28"/>
          <w:szCs w:val="28"/>
        </w:rPr>
        <w:t xml:space="preserve">combattendo le sostanze riconosciute come estranee dal nostro organismo va a generare una </w:t>
      </w:r>
      <w:r>
        <w:rPr>
          <w:rFonts w:eastAsia="Calibri" w:cs="Calibri"/>
          <w:b/>
          <w:bCs/>
          <w:color w:val="000000"/>
          <w:sz w:val="28"/>
          <w:szCs w:val="28"/>
        </w:rPr>
        <w:t xml:space="preserve">risposta immunitaria. </w:t>
      </w:r>
      <w:r>
        <w:rPr>
          <w:rFonts w:eastAsia="Calibri" w:cs="Calibri"/>
          <w:bCs/>
          <w:color w:val="000000"/>
          <w:sz w:val="28"/>
          <w:szCs w:val="28"/>
        </w:rPr>
        <w:t>Nell’</w:t>
      </w:r>
      <w:r>
        <w:rPr>
          <w:rFonts w:eastAsia="Calibri" w:cs="Calibri"/>
          <w:color w:val="000000"/>
          <w:sz w:val="28"/>
          <w:szCs w:val="28"/>
        </w:rPr>
        <w:t xml:space="preserve"> immunità si riconosce un'immunità innata, caratterizzata da risposte precoci, da un'immunità acquisita, contraddistinta da risposte tardive. Immunità innata e acquisita sono componenti di un sistema integrato all'interno del quale cooperano. Infatti le risposte innate stimolano le risposte acquisite, mentre le  risposte acquisite usano molti meccanismi dell'immunità innata come effettori per eliminare i microrganismi.</w:t>
      </w:r>
    </w:p>
    <w:p w:rsidR="0051001B" w:rsidRDefault="0051001B" w:rsidP="0051001B">
      <w:pPr>
        <w:spacing w:before="119" w:line="480" w:lineRule="auto"/>
        <w:jc w:val="both"/>
        <w:rPr>
          <w:rFonts w:eastAsia="Calibri" w:cs="Calibri"/>
          <w:b/>
          <w:color w:val="000000"/>
          <w:sz w:val="28"/>
          <w:szCs w:val="28"/>
        </w:rPr>
      </w:pPr>
      <w:r>
        <w:rPr>
          <w:rFonts w:eastAsia="Calibri" w:cs="Calibri"/>
          <w:b/>
          <w:i/>
          <w:iCs/>
          <w:color w:val="000000"/>
          <w:sz w:val="28"/>
          <w:szCs w:val="28"/>
        </w:rPr>
        <w:t>Immunità innata</w:t>
      </w:r>
    </w:p>
    <w:p w:rsidR="0051001B" w:rsidRDefault="0051001B" w:rsidP="0051001B">
      <w:pPr>
        <w:spacing w:before="119" w:line="480" w:lineRule="auto"/>
        <w:jc w:val="both"/>
        <w:rPr>
          <w:rFonts w:eastAsia="Calibri" w:cs="Calibri"/>
          <w:color w:val="000000"/>
          <w:sz w:val="28"/>
          <w:szCs w:val="28"/>
        </w:rPr>
      </w:pPr>
      <w:r>
        <w:rPr>
          <w:rFonts w:eastAsia="Calibri" w:cs="Calibri"/>
          <w:color w:val="000000"/>
          <w:sz w:val="28"/>
          <w:szCs w:val="28"/>
        </w:rPr>
        <w:t xml:space="preserve"> L'immunità innata, prima linea difensiva contro i microbi, è anche detta immunità naturale ed è costituita da meccanismi presenti prima dell'infezione, che agiscono rapidamente contro i parassiti e che rispondono in maniera identica ad ogni infezione o reinfezione. Componenti principali dell'immunità innata sono: cellule ad attività fagocitaria o cellule ad attività citotossica, proteine del complemento e mediatori infiammatori,</w:t>
      </w:r>
    </w:p>
    <w:p w:rsidR="0051001B" w:rsidRDefault="0051001B" w:rsidP="0051001B">
      <w:pPr>
        <w:numPr>
          <w:ilvl w:val="0"/>
          <w:numId w:val="2"/>
        </w:numPr>
        <w:spacing w:before="119" w:line="480" w:lineRule="auto"/>
        <w:jc w:val="both"/>
        <w:rPr>
          <w:rFonts w:eastAsia="Calibri" w:cs="Calibri"/>
          <w:color w:val="000000"/>
          <w:sz w:val="28"/>
          <w:szCs w:val="28"/>
        </w:rPr>
      </w:pPr>
      <w:r>
        <w:rPr>
          <w:rFonts w:eastAsia="Calibri" w:cs="Calibri"/>
          <w:color w:val="000000"/>
          <w:sz w:val="28"/>
          <w:szCs w:val="28"/>
        </w:rPr>
        <w:t>barriere chimiche e fisiche e sostanze antimicrobiche prodotte dagli epiteli;</w:t>
      </w:r>
    </w:p>
    <w:p w:rsidR="0051001B" w:rsidRDefault="0051001B" w:rsidP="0051001B">
      <w:pPr>
        <w:numPr>
          <w:ilvl w:val="0"/>
          <w:numId w:val="2"/>
        </w:numPr>
        <w:spacing w:before="119" w:line="480" w:lineRule="auto"/>
        <w:jc w:val="both"/>
        <w:rPr>
          <w:rFonts w:eastAsia="Calibri" w:cs="Calibri"/>
          <w:color w:val="000000"/>
          <w:sz w:val="28"/>
          <w:szCs w:val="28"/>
        </w:rPr>
      </w:pPr>
      <w:r>
        <w:rPr>
          <w:rFonts w:eastAsia="Calibri" w:cs="Calibri"/>
          <w:color w:val="000000"/>
          <w:sz w:val="28"/>
          <w:szCs w:val="28"/>
        </w:rPr>
        <w:t>cellule ad attività fagocitaria e cellule ad attività citotossica naturale;</w:t>
      </w:r>
    </w:p>
    <w:p w:rsidR="0051001B" w:rsidRDefault="0051001B" w:rsidP="0051001B">
      <w:pPr>
        <w:numPr>
          <w:ilvl w:val="0"/>
          <w:numId w:val="2"/>
        </w:numPr>
        <w:spacing w:before="119" w:line="480" w:lineRule="auto"/>
        <w:jc w:val="both"/>
        <w:rPr>
          <w:rFonts w:eastAsia="Calibri" w:cs="Calibri"/>
          <w:color w:val="000000"/>
          <w:sz w:val="28"/>
          <w:szCs w:val="28"/>
        </w:rPr>
      </w:pPr>
      <w:r>
        <w:rPr>
          <w:rFonts w:eastAsia="Calibri" w:cs="Calibri"/>
          <w:color w:val="000000"/>
          <w:sz w:val="28"/>
          <w:szCs w:val="28"/>
        </w:rPr>
        <w:lastRenderedPageBreak/>
        <w:t>proteine del complemento e altri mediatori infiammatori;</w:t>
      </w:r>
    </w:p>
    <w:p w:rsidR="0051001B" w:rsidRDefault="0051001B" w:rsidP="0051001B">
      <w:pPr>
        <w:numPr>
          <w:ilvl w:val="0"/>
          <w:numId w:val="2"/>
        </w:numPr>
        <w:spacing w:before="119" w:line="480" w:lineRule="auto"/>
        <w:jc w:val="both"/>
        <w:rPr>
          <w:rFonts w:eastAsia="Calibri" w:cs="Calibri"/>
          <w:color w:val="000000"/>
          <w:sz w:val="28"/>
          <w:szCs w:val="28"/>
        </w:rPr>
      </w:pPr>
      <w:proofErr w:type="spellStart"/>
      <w:r>
        <w:rPr>
          <w:rFonts w:eastAsia="Calibri" w:cs="Calibri"/>
          <w:color w:val="000000"/>
          <w:sz w:val="28"/>
          <w:szCs w:val="28"/>
        </w:rPr>
        <w:t>citochine</w:t>
      </w:r>
      <w:proofErr w:type="spellEnd"/>
      <w:r>
        <w:rPr>
          <w:rFonts w:eastAsia="Calibri" w:cs="Calibri"/>
          <w:color w:val="000000"/>
          <w:sz w:val="28"/>
          <w:szCs w:val="28"/>
        </w:rPr>
        <w:t xml:space="preserve"> che regolano e coordinano molte funzioni svolte dalle cellule dell'immunità innata.</w:t>
      </w:r>
    </w:p>
    <w:p w:rsidR="0051001B" w:rsidRDefault="0051001B" w:rsidP="0051001B">
      <w:pPr>
        <w:spacing w:before="119" w:line="480" w:lineRule="auto"/>
        <w:jc w:val="both"/>
        <w:rPr>
          <w:rFonts w:eastAsia="Calibri" w:cs="Calibri"/>
          <w:i/>
          <w:iCs/>
          <w:color w:val="000000"/>
          <w:sz w:val="28"/>
          <w:szCs w:val="28"/>
        </w:rPr>
      </w:pPr>
      <w:r>
        <w:rPr>
          <w:rFonts w:eastAsia="Calibri" w:cs="Calibri"/>
          <w:color w:val="000000"/>
          <w:sz w:val="28"/>
          <w:szCs w:val="28"/>
        </w:rPr>
        <w:t>La risposta immunitaria innata è attivata da strutture molecolari comuni a diversi agenti e gruppi microbici e non va a discriminare le sottili differenze tra di essi.</w:t>
      </w:r>
    </w:p>
    <w:p w:rsidR="0051001B" w:rsidRDefault="0051001B" w:rsidP="0051001B">
      <w:pPr>
        <w:spacing w:before="119" w:line="480" w:lineRule="auto"/>
        <w:jc w:val="both"/>
        <w:rPr>
          <w:rFonts w:eastAsia="Calibri" w:cs="Calibri"/>
          <w:b/>
          <w:color w:val="000000"/>
          <w:sz w:val="28"/>
          <w:szCs w:val="28"/>
        </w:rPr>
      </w:pPr>
      <w:r>
        <w:rPr>
          <w:rFonts w:eastAsia="Calibri" w:cs="Calibri"/>
          <w:b/>
          <w:i/>
          <w:iCs/>
          <w:color w:val="000000"/>
          <w:sz w:val="28"/>
          <w:szCs w:val="28"/>
        </w:rPr>
        <w:t>Immunità acquisita</w:t>
      </w:r>
    </w:p>
    <w:p w:rsidR="0051001B" w:rsidRDefault="0051001B" w:rsidP="0051001B">
      <w:pPr>
        <w:spacing w:before="119" w:line="480" w:lineRule="auto"/>
        <w:jc w:val="both"/>
        <w:rPr>
          <w:sz w:val="28"/>
          <w:szCs w:val="28"/>
        </w:rPr>
      </w:pPr>
      <w:r>
        <w:rPr>
          <w:rFonts w:eastAsia="Calibri" w:cs="Calibri"/>
          <w:color w:val="000000"/>
          <w:sz w:val="28"/>
          <w:szCs w:val="28"/>
        </w:rPr>
        <w:t xml:space="preserve">A fianco all'immunità innata vi 'è l'immunità acquisita, che si sviluppa in risposta alle infezioni ed è costituita da meccanismi che aumentano la loro potenza e capacità difensiva ad ogni successiva esposizione ad un microorganismo. L'immunità acquisita è detta anche immunità specifica per la sua straordinaria capacità nel riconoscimento delle diverse macromolecole e dei diversi microbi, anche quando sono molto simili e per la capacità di ricordare attraverso la memoria immunologica. Per immunità acquisita non si intende solo la produzione di anticorpi specifici, ma anche l'aumento della capacita dei macrofagi di combattere le infezioni.  L'immunità acquisita si suddivide in attiva e passiva. Quella attiva è quella generata dalla risposta del nostro sistema immunitario e può essere naturale, se provocata dall'esposizione ad un agente infettivo, o artificiale se ottenuta grazie all'impiego di vaccini. L'immunità attiva di norma </w:t>
      </w:r>
      <w:r>
        <w:rPr>
          <w:rFonts w:eastAsia="Calibri" w:cs="Calibri"/>
          <w:color w:val="000000"/>
          <w:sz w:val="28"/>
          <w:szCs w:val="28"/>
        </w:rPr>
        <w:lastRenderedPageBreak/>
        <w:t xml:space="preserve">perdura nel tempo ed agisce secondo due tipi di risposta : immunità </w:t>
      </w:r>
      <w:r>
        <w:rPr>
          <w:rFonts w:eastAsia="Calibri" w:cs="Calibri"/>
          <w:i/>
          <w:iCs/>
          <w:color w:val="000000"/>
          <w:sz w:val="28"/>
          <w:szCs w:val="28"/>
        </w:rPr>
        <w:t>umorale</w:t>
      </w:r>
      <w:r>
        <w:rPr>
          <w:rFonts w:eastAsia="Calibri" w:cs="Calibri"/>
          <w:color w:val="000000"/>
          <w:sz w:val="28"/>
          <w:szCs w:val="28"/>
        </w:rPr>
        <w:t xml:space="preserve"> e immunità </w:t>
      </w:r>
      <w:r>
        <w:rPr>
          <w:rFonts w:eastAsia="Calibri" w:cs="Calibri"/>
          <w:i/>
          <w:iCs/>
          <w:color w:val="000000"/>
          <w:sz w:val="28"/>
          <w:szCs w:val="28"/>
        </w:rPr>
        <w:t>cellulare</w:t>
      </w:r>
      <w:r>
        <w:rPr>
          <w:rFonts w:eastAsia="Calibri" w:cs="Calibri"/>
          <w:color w:val="000000"/>
          <w:sz w:val="28"/>
          <w:szCs w:val="28"/>
        </w:rPr>
        <w:t xml:space="preserve">. La prima è mediata dagli anticorpi prodotti dai linfociti B, i quali agiscono contro gli organismi extracellulari riconoscendo specifici antigeni microbici e ne neutralizzano l'efficacia attraverso altri meccanismi. L'immunità cellulare invece, detta anche </w:t>
      </w:r>
      <w:proofErr w:type="spellStart"/>
      <w:r>
        <w:rPr>
          <w:rFonts w:eastAsia="Calibri" w:cs="Calibri"/>
          <w:color w:val="000000"/>
          <w:sz w:val="28"/>
          <w:szCs w:val="28"/>
        </w:rPr>
        <w:t>cellulo-mediata</w:t>
      </w:r>
      <w:proofErr w:type="spellEnd"/>
      <w:r>
        <w:rPr>
          <w:rFonts w:eastAsia="Calibri" w:cs="Calibri"/>
          <w:color w:val="000000"/>
          <w:sz w:val="28"/>
          <w:szCs w:val="28"/>
        </w:rPr>
        <w:t xml:space="preserve">,  è operata dai linfociti T che riescono ad agire all'interno della cellula, dove la risposta umorale è inefficace. Le risposte umorali e </w:t>
      </w:r>
      <w:proofErr w:type="spellStart"/>
      <w:r>
        <w:rPr>
          <w:rFonts w:eastAsia="Calibri" w:cs="Calibri"/>
          <w:color w:val="000000"/>
          <w:sz w:val="28"/>
          <w:szCs w:val="28"/>
        </w:rPr>
        <w:t>cellulo-mediate</w:t>
      </w:r>
      <w:proofErr w:type="spellEnd"/>
      <w:r>
        <w:rPr>
          <w:rFonts w:eastAsia="Calibri" w:cs="Calibri"/>
          <w:color w:val="000000"/>
          <w:sz w:val="28"/>
          <w:szCs w:val="28"/>
        </w:rPr>
        <w:t xml:space="preserve"> nei confronti degli antigeni hanno alcune caratteristiche fondamentali:</w:t>
      </w:r>
    </w:p>
    <w:p w:rsidR="0051001B" w:rsidRDefault="0051001B" w:rsidP="0051001B">
      <w:pPr>
        <w:numPr>
          <w:ilvl w:val="0"/>
          <w:numId w:val="3"/>
        </w:numPr>
        <w:spacing w:line="480" w:lineRule="auto"/>
        <w:jc w:val="both"/>
        <w:rPr>
          <w:sz w:val="28"/>
          <w:szCs w:val="28"/>
        </w:rPr>
      </w:pPr>
      <w:r>
        <w:rPr>
          <w:sz w:val="28"/>
          <w:szCs w:val="28"/>
        </w:rPr>
        <w:t>Specificità nei confronti di diversi antigeni;</w:t>
      </w:r>
    </w:p>
    <w:p w:rsidR="0051001B" w:rsidRDefault="0051001B" w:rsidP="0051001B">
      <w:pPr>
        <w:numPr>
          <w:ilvl w:val="0"/>
          <w:numId w:val="3"/>
        </w:numPr>
        <w:spacing w:line="480" w:lineRule="auto"/>
        <w:jc w:val="both"/>
        <w:rPr>
          <w:sz w:val="28"/>
          <w:szCs w:val="28"/>
        </w:rPr>
      </w:pPr>
      <w:r>
        <w:rPr>
          <w:sz w:val="28"/>
          <w:szCs w:val="28"/>
        </w:rPr>
        <w:t>Diversificazione, cioè elevato numero di specificità antigeniche dei linfociti in un singolo individuo;</w:t>
      </w:r>
    </w:p>
    <w:p w:rsidR="0051001B" w:rsidRDefault="0051001B" w:rsidP="0051001B">
      <w:pPr>
        <w:numPr>
          <w:ilvl w:val="0"/>
          <w:numId w:val="3"/>
        </w:numPr>
        <w:spacing w:line="480" w:lineRule="auto"/>
        <w:jc w:val="both"/>
        <w:rPr>
          <w:sz w:val="28"/>
          <w:szCs w:val="28"/>
        </w:rPr>
      </w:pPr>
      <w:r>
        <w:rPr>
          <w:sz w:val="28"/>
          <w:szCs w:val="28"/>
        </w:rPr>
        <w:t>Memoria dell'esposizione del sistema immunitario ad un antigene estraneo che aumenta la sua risposta a quel particolare antigene ad una seconda occasione;</w:t>
      </w:r>
    </w:p>
    <w:p w:rsidR="0051001B" w:rsidRDefault="0051001B" w:rsidP="0051001B">
      <w:pPr>
        <w:numPr>
          <w:ilvl w:val="0"/>
          <w:numId w:val="3"/>
        </w:numPr>
        <w:spacing w:line="480" w:lineRule="auto"/>
        <w:jc w:val="both"/>
        <w:rPr>
          <w:sz w:val="28"/>
          <w:szCs w:val="28"/>
        </w:rPr>
      </w:pPr>
      <w:r>
        <w:rPr>
          <w:sz w:val="28"/>
          <w:szCs w:val="28"/>
        </w:rPr>
        <w:t>Auto-limitazione delle risposte immunologiche che si esauriscono progressivamente dopo la cessazione dello stimolo antigenica dovuta all'eliminazione dell'antigene;</w:t>
      </w:r>
    </w:p>
    <w:p w:rsidR="0051001B" w:rsidRDefault="0051001B" w:rsidP="0051001B">
      <w:pPr>
        <w:numPr>
          <w:ilvl w:val="0"/>
          <w:numId w:val="3"/>
        </w:numPr>
        <w:spacing w:line="480" w:lineRule="auto"/>
        <w:jc w:val="both"/>
        <w:rPr>
          <w:rFonts w:eastAsia="Calibri" w:cs="Calibri"/>
          <w:color w:val="000000"/>
          <w:sz w:val="28"/>
          <w:szCs w:val="28"/>
        </w:rPr>
      </w:pPr>
      <w:r>
        <w:rPr>
          <w:sz w:val="28"/>
          <w:szCs w:val="28"/>
        </w:rPr>
        <w:t xml:space="preserve">Discriminazione del self dal </w:t>
      </w:r>
      <w:proofErr w:type="spellStart"/>
      <w:r>
        <w:rPr>
          <w:sz w:val="28"/>
          <w:szCs w:val="28"/>
        </w:rPr>
        <w:t>non-self</w:t>
      </w:r>
      <w:proofErr w:type="spellEnd"/>
      <w:r>
        <w:rPr>
          <w:sz w:val="28"/>
          <w:szCs w:val="28"/>
        </w:rPr>
        <w:t>: capacità di rispondere con tolleranza agli antigeni propri (self) e di rispondere con tentativo di eliminazione ad ogni variazione endogena o esogena (non self).</w:t>
      </w:r>
    </w:p>
    <w:p w:rsidR="0051001B" w:rsidRDefault="0051001B" w:rsidP="0051001B">
      <w:pPr>
        <w:spacing w:before="119" w:line="480" w:lineRule="auto"/>
        <w:jc w:val="both"/>
        <w:rPr>
          <w:rFonts w:eastAsia="Times New Roman" w:cs="Times New Roman"/>
          <w:color w:val="000000"/>
          <w:sz w:val="28"/>
          <w:szCs w:val="28"/>
        </w:rPr>
      </w:pPr>
      <w:r>
        <w:rPr>
          <w:rFonts w:eastAsia="Calibri" w:cs="Calibri"/>
          <w:color w:val="000000"/>
          <w:sz w:val="28"/>
          <w:szCs w:val="28"/>
        </w:rPr>
        <w:lastRenderedPageBreak/>
        <w:t xml:space="preserve"> </w:t>
      </w:r>
      <w:r>
        <w:rPr>
          <w:rFonts w:eastAsia="Times New Roman" w:cs="Times New Roman"/>
          <w:color w:val="000000"/>
          <w:sz w:val="28"/>
          <w:szCs w:val="28"/>
        </w:rPr>
        <w:t>Ciò che stimola il sistema immunitario sono gli antigeni, sostanze estranee all'ospite ad elevato peso molecolare che possono essere completi (proteine, polisaccaridi, ecc) o incompleti (</w:t>
      </w:r>
      <w:proofErr w:type="spellStart"/>
      <w:r>
        <w:rPr>
          <w:rFonts w:eastAsia="Times New Roman" w:cs="Times New Roman"/>
          <w:color w:val="000000"/>
          <w:sz w:val="28"/>
          <w:szCs w:val="28"/>
        </w:rPr>
        <w:t>apteni</w:t>
      </w:r>
      <w:proofErr w:type="spellEnd"/>
      <w:r>
        <w:rPr>
          <w:rFonts w:eastAsia="Times New Roman" w:cs="Times New Roman"/>
          <w:color w:val="000000"/>
          <w:sz w:val="28"/>
          <w:szCs w:val="28"/>
        </w:rPr>
        <w:t xml:space="preserve">, sostanze chimiche con basso peso molecolare). Gli anticorpi che ne originano, detti anche immunoglobuline, vengono prodotti da tutti i vertebrati in risposta a uno stimolo antigenico e sono delle </w:t>
      </w:r>
      <w:proofErr w:type="spellStart"/>
      <w:r>
        <w:rPr>
          <w:rFonts w:eastAsia="Times New Roman" w:cs="Times New Roman"/>
          <w:color w:val="000000"/>
          <w:sz w:val="28"/>
          <w:szCs w:val="28"/>
        </w:rPr>
        <w:t>glicoproteine</w:t>
      </w:r>
      <w:proofErr w:type="spellEnd"/>
      <w:r>
        <w:rPr>
          <w:rFonts w:eastAsia="Times New Roman" w:cs="Times New Roman"/>
          <w:color w:val="000000"/>
          <w:sz w:val="28"/>
          <w:szCs w:val="28"/>
        </w:rPr>
        <w:t xml:space="preserve"> costituite da due catene pesanti e due catene leggere che si trovano nel sangue, nei fluidi e nei tessuti. Sono prodotte dai linfociti B quando l'organismo entra in contatto con gli antigeni e si legano ad essi in modo da permetterne la neutralizzazione.</w:t>
      </w:r>
    </w:p>
    <w:p w:rsidR="0051001B" w:rsidRDefault="0051001B" w:rsidP="0051001B">
      <w:pPr>
        <w:spacing w:before="119" w:line="480" w:lineRule="auto"/>
        <w:jc w:val="both"/>
        <w:rPr>
          <w:rFonts w:eastAsia="Times New Roman" w:cs="Times New Roman"/>
          <w:color w:val="000000"/>
          <w:sz w:val="28"/>
          <w:szCs w:val="28"/>
        </w:rPr>
      </w:pPr>
      <w:r>
        <w:rPr>
          <w:rFonts w:eastAsia="Times New Roman" w:cs="Times New Roman"/>
          <w:color w:val="000000"/>
          <w:sz w:val="28"/>
          <w:szCs w:val="28"/>
        </w:rPr>
        <w:t xml:space="preserve">Esistono diverse classi di immunoglobuline: </w:t>
      </w:r>
      <w:proofErr w:type="spellStart"/>
      <w:r>
        <w:rPr>
          <w:rFonts w:eastAsia="Times New Roman" w:cs="Times New Roman"/>
          <w:color w:val="000000"/>
          <w:sz w:val="28"/>
          <w:szCs w:val="28"/>
        </w:rPr>
        <w:t>IgA</w:t>
      </w:r>
      <w:proofErr w:type="spellEnd"/>
      <w:r>
        <w:rPr>
          <w:rFonts w:eastAsia="Times New Roman" w:cs="Times New Roman"/>
          <w:color w:val="000000"/>
          <w:sz w:val="28"/>
          <w:szCs w:val="28"/>
        </w:rPr>
        <w:t xml:space="preserve">, </w:t>
      </w:r>
      <w:proofErr w:type="spellStart"/>
      <w:r>
        <w:rPr>
          <w:rFonts w:eastAsia="Times New Roman" w:cs="Times New Roman"/>
          <w:color w:val="000000"/>
          <w:sz w:val="28"/>
          <w:szCs w:val="28"/>
        </w:rPr>
        <w:t>IgD</w:t>
      </w:r>
      <w:proofErr w:type="spellEnd"/>
      <w:r>
        <w:rPr>
          <w:rFonts w:eastAsia="Times New Roman" w:cs="Times New Roman"/>
          <w:color w:val="000000"/>
          <w:sz w:val="28"/>
          <w:szCs w:val="28"/>
        </w:rPr>
        <w:t xml:space="preserve">, </w:t>
      </w:r>
      <w:proofErr w:type="spellStart"/>
      <w:r>
        <w:rPr>
          <w:rFonts w:eastAsia="Times New Roman" w:cs="Times New Roman"/>
          <w:color w:val="000000"/>
          <w:sz w:val="28"/>
          <w:szCs w:val="28"/>
        </w:rPr>
        <w:t>IgE</w:t>
      </w:r>
      <w:proofErr w:type="spellEnd"/>
      <w:r>
        <w:rPr>
          <w:rFonts w:eastAsia="Times New Roman" w:cs="Times New Roman"/>
          <w:color w:val="000000"/>
          <w:sz w:val="28"/>
          <w:szCs w:val="28"/>
        </w:rPr>
        <w:t xml:space="preserve">, </w:t>
      </w:r>
      <w:proofErr w:type="spellStart"/>
      <w:r>
        <w:rPr>
          <w:rFonts w:eastAsia="Times New Roman" w:cs="Times New Roman"/>
          <w:color w:val="000000"/>
          <w:sz w:val="28"/>
          <w:szCs w:val="28"/>
        </w:rPr>
        <w:t>IgG</w:t>
      </w:r>
      <w:proofErr w:type="spellEnd"/>
      <w:r>
        <w:rPr>
          <w:rFonts w:eastAsia="Times New Roman" w:cs="Times New Roman"/>
          <w:color w:val="000000"/>
          <w:sz w:val="28"/>
          <w:szCs w:val="28"/>
        </w:rPr>
        <w:t xml:space="preserve"> e </w:t>
      </w:r>
      <w:proofErr w:type="spellStart"/>
      <w:r>
        <w:rPr>
          <w:rFonts w:eastAsia="Times New Roman" w:cs="Times New Roman"/>
          <w:color w:val="000000"/>
          <w:sz w:val="28"/>
          <w:szCs w:val="28"/>
        </w:rPr>
        <w:t>IgM</w:t>
      </w:r>
      <w:proofErr w:type="spellEnd"/>
      <w:r>
        <w:rPr>
          <w:rFonts w:eastAsia="Times New Roman" w:cs="Times New Roman"/>
          <w:color w:val="000000"/>
          <w:sz w:val="28"/>
          <w:szCs w:val="28"/>
        </w:rPr>
        <w:t xml:space="preserve">, ognuna con una specifica classe di catene pesanti. Le </w:t>
      </w:r>
      <w:proofErr w:type="spellStart"/>
      <w:r>
        <w:rPr>
          <w:rFonts w:eastAsia="Times New Roman" w:cs="Times New Roman"/>
          <w:color w:val="000000"/>
          <w:sz w:val="28"/>
          <w:szCs w:val="28"/>
        </w:rPr>
        <w:t>IgG</w:t>
      </w:r>
      <w:proofErr w:type="spellEnd"/>
      <w:r>
        <w:rPr>
          <w:rFonts w:eastAsia="Times New Roman" w:cs="Times New Roman"/>
          <w:color w:val="000000"/>
          <w:sz w:val="28"/>
          <w:szCs w:val="28"/>
        </w:rPr>
        <w:t xml:space="preserve"> sono quelle più abbondanti, e costituiscono il 70-75% di tutte le immunoglobuline presenti nel sangue. Le </w:t>
      </w:r>
      <w:proofErr w:type="spellStart"/>
      <w:r>
        <w:rPr>
          <w:rFonts w:eastAsia="Times New Roman" w:cs="Times New Roman"/>
          <w:color w:val="000000"/>
          <w:sz w:val="28"/>
          <w:szCs w:val="28"/>
        </w:rPr>
        <w:t>IgG</w:t>
      </w:r>
      <w:proofErr w:type="spellEnd"/>
      <w:r>
        <w:rPr>
          <w:rFonts w:eastAsia="Times New Roman" w:cs="Times New Roman"/>
          <w:color w:val="000000"/>
          <w:sz w:val="28"/>
          <w:szCs w:val="28"/>
        </w:rPr>
        <w:t xml:space="preserve"> svolgono un ruolo importante nella difesa dalle infezioni, legano i macrofagi e i leucociti </w:t>
      </w:r>
      <w:proofErr w:type="spellStart"/>
      <w:r>
        <w:rPr>
          <w:rFonts w:eastAsia="Times New Roman" w:cs="Times New Roman"/>
          <w:color w:val="000000"/>
          <w:sz w:val="28"/>
          <w:szCs w:val="28"/>
        </w:rPr>
        <w:t>polimorfonucleati</w:t>
      </w:r>
      <w:proofErr w:type="spellEnd"/>
      <w:r>
        <w:rPr>
          <w:rFonts w:eastAsia="Times New Roman" w:cs="Times New Roman"/>
          <w:color w:val="000000"/>
          <w:sz w:val="28"/>
          <w:szCs w:val="28"/>
        </w:rPr>
        <w:t xml:space="preserve"> permettendo di individuare e fagocitare il bersaglio. Inoltre le </w:t>
      </w:r>
      <w:proofErr w:type="spellStart"/>
      <w:r>
        <w:rPr>
          <w:rFonts w:eastAsia="Times New Roman" w:cs="Times New Roman"/>
          <w:color w:val="000000"/>
          <w:sz w:val="28"/>
          <w:szCs w:val="28"/>
        </w:rPr>
        <w:t>IgG</w:t>
      </w:r>
      <w:proofErr w:type="spellEnd"/>
      <w:r>
        <w:rPr>
          <w:rFonts w:eastAsia="Times New Roman" w:cs="Times New Roman"/>
          <w:color w:val="000000"/>
          <w:sz w:val="28"/>
          <w:szCs w:val="28"/>
        </w:rPr>
        <w:t xml:space="preserve"> sono capaci di legarsi al complemento, attivando la cascata di reazioni che portano all'uccisione del microrganismo e sono le uniche immunoglobuline efficaci contro le tossine batteriche.;sono le uniche in grado di superare la barriera placentare. Rappresentano la base dell’immunità umorale conferita dai vaccini. Le </w:t>
      </w:r>
      <w:proofErr w:type="spellStart"/>
      <w:r>
        <w:rPr>
          <w:rFonts w:eastAsia="Times New Roman" w:cs="Times New Roman"/>
          <w:color w:val="000000"/>
          <w:sz w:val="28"/>
          <w:szCs w:val="28"/>
        </w:rPr>
        <w:t>IgM</w:t>
      </w:r>
      <w:proofErr w:type="spellEnd"/>
      <w:r>
        <w:rPr>
          <w:rFonts w:eastAsia="Times New Roman" w:cs="Times New Roman"/>
          <w:i/>
          <w:color w:val="000000"/>
          <w:sz w:val="28"/>
          <w:szCs w:val="28"/>
        </w:rPr>
        <w:t xml:space="preserve"> </w:t>
      </w:r>
      <w:r>
        <w:rPr>
          <w:rFonts w:eastAsia="Times New Roman" w:cs="Times New Roman"/>
          <w:color w:val="000000"/>
          <w:sz w:val="28"/>
          <w:szCs w:val="28"/>
        </w:rPr>
        <w:t xml:space="preserve">sono circa il 10% di tutte le immunoglobuline del sangue. Vengono </w:t>
      </w:r>
      <w:r>
        <w:rPr>
          <w:rFonts w:eastAsia="Times New Roman" w:cs="Times New Roman"/>
          <w:color w:val="000000"/>
          <w:sz w:val="28"/>
          <w:szCs w:val="28"/>
        </w:rPr>
        <w:lastRenderedPageBreak/>
        <w:t xml:space="preserve">prodotte come prima risposta agli organismi infettivi (e dei vaccini attenuati); è sufficiente che una sola molecola di </w:t>
      </w:r>
      <w:proofErr w:type="spellStart"/>
      <w:r>
        <w:rPr>
          <w:rFonts w:eastAsia="Times New Roman" w:cs="Times New Roman"/>
          <w:color w:val="000000"/>
          <w:sz w:val="28"/>
          <w:szCs w:val="28"/>
        </w:rPr>
        <w:t>IgM</w:t>
      </w:r>
      <w:proofErr w:type="spellEnd"/>
      <w:r>
        <w:rPr>
          <w:rFonts w:eastAsia="Times New Roman" w:cs="Times New Roman"/>
          <w:color w:val="000000"/>
          <w:sz w:val="28"/>
          <w:szCs w:val="28"/>
        </w:rPr>
        <w:t xml:space="preserve"> si leghi ad un antigene per innescare la cascata del complemento.  </w:t>
      </w:r>
      <w:r>
        <w:rPr>
          <w:rFonts w:eastAsia="Times New Roman" w:cs="Times New Roman"/>
          <w:i/>
          <w:color w:val="000000"/>
          <w:sz w:val="28"/>
          <w:szCs w:val="28"/>
        </w:rPr>
        <w:t xml:space="preserve">Le </w:t>
      </w:r>
      <w:proofErr w:type="spellStart"/>
      <w:r>
        <w:rPr>
          <w:rFonts w:eastAsia="Times New Roman" w:cs="Times New Roman"/>
          <w:i/>
          <w:color w:val="000000"/>
          <w:sz w:val="28"/>
          <w:szCs w:val="28"/>
        </w:rPr>
        <w:t>IgA</w:t>
      </w:r>
      <w:proofErr w:type="spellEnd"/>
      <w:r>
        <w:rPr>
          <w:rFonts w:eastAsia="Times New Roman" w:cs="Times New Roman"/>
          <w:color w:val="000000"/>
          <w:sz w:val="28"/>
          <w:szCs w:val="28"/>
        </w:rPr>
        <w:t xml:space="preserve"> sono le immunoglobuline meglio rappresentate nelle secrezioni, come la saliva, il latte, le lacrime e secrezioni respiratorie, digerenti e genitourinarie vanno a costituire un vero e proprio sistema difensivo nelle mucose. Svolgono un ruolo molto importante in vaccinazioni basate su microrganismi attenuati somministrati per via naturale (via orale , vaccino OPV).  Le </w:t>
      </w:r>
      <w:proofErr w:type="spellStart"/>
      <w:r>
        <w:rPr>
          <w:rFonts w:eastAsia="Times New Roman" w:cs="Times New Roman"/>
          <w:color w:val="000000"/>
          <w:sz w:val="28"/>
          <w:szCs w:val="28"/>
        </w:rPr>
        <w:t>IgD</w:t>
      </w:r>
      <w:proofErr w:type="spellEnd"/>
      <w:r>
        <w:rPr>
          <w:rFonts w:eastAsia="Times New Roman" w:cs="Times New Roman"/>
          <w:color w:val="000000"/>
          <w:sz w:val="28"/>
          <w:szCs w:val="28"/>
        </w:rPr>
        <w:t xml:space="preserve"> rappresentano meno dell'1% delle immunoglobuline totali, ma sono presenti in grande quantità sulla membrana di molti linfociti B circolanti. Esse sembrerebbero svolgere un importante ruolo di recettori per l'antigene dei linfociti B. Le </w:t>
      </w:r>
      <w:proofErr w:type="spellStart"/>
      <w:r>
        <w:rPr>
          <w:rFonts w:eastAsia="Times New Roman" w:cs="Times New Roman"/>
          <w:color w:val="000000"/>
          <w:sz w:val="28"/>
          <w:szCs w:val="28"/>
        </w:rPr>
        <w:t>IgE</w:t>
      </w:r>
      <w:proofErr w:type="spellEnd"/>
      <w:r>
        <w:rPr>
          <w:rFonts w:eastAsia="Times New Roman" w:cs="Times New Roman"/>
          <w:color w:val="000000"/>
          <w:sz w:val="28"/>
          <w:szCs w:val="28"/>
        </w:rPr>
        <w:t xml:space="preserve">, pur trovandosi in piccolissime quantità nel siero plasmatico, sono presenti sulla superficie dei basofili e dei </w:t>
      </w:r>
      <w:hyperlink r:id="rId16" w:history="1">
        <w:r>
          <w:rPr>
            <w:rStyle w:val="Collegamentoipertestuale"/>
          </w:rPr>
          <w:t xml:space="preserve">mastociti </w:t>
        </w:r>
      </w:hyperlink>
      <w:r>
        <w:rPr>
          <w:rFonts w:eastAsia="Times New Roman" w:cs="Times New Roman"/>
          <w:color w:val="000000"/>
          <w:sz w:val="28"/>
          <w:szCs w:val="28"/>
        </w:rPr>
        <w:t>di tutti gli individui, agendo come recettori per gli antigeni. Il legame con gli antigeni provoca la liberazione di istamina e le tipiche reazioni allergiche.</w:t>
      </w:r>
    </w:p>
    <w:p w:rsidR="0051001B" w:rsidRDefault="0051001B" w:rsidP="0051001B">
      <w:pPr>
        <w:spacing w:before="119" w:line="480" w:lineRule="auto"/>
        <w:jc w:val="both"/>
        <w:rPr>
          <w:rFonts w:eastAsia="Calibri" w:cs="Calibri"/>
          <w:b/>
          <w:bCs/>
          <w:color w:val="000000"/>
          <w:sz w:val="28"/>
          <w:szCs w:val="28"/>
        </w:rPr>
      </w:pPr>
      <w:r>
        <w:rPr>
          <w:rFonts w:eastAsia="Times New Roman" w:cs="Times New Roman"/>
          <w:color w:val="000000"/>
          <w:sz w:val="28"/>
          <w:szCs w:val="28"/>
        </w:rPr>
        <w:t>L,</w:t>
      </w:r>
      <w:r>
        <w:rPr>
          <w:rFonts w:eastAsia="Calibri" w:cs="Calibri"/>
          <w:color w:val="000000"/>
          <w:sz w:val="28"/>
          <w:szCs w:val="28"/>
        </w:rPr>
        <w:t>'immunità passiva, acquisita, si definisce:- naturale, se ottenuta attraverso lo scambio transplacentare di anticorpi tra madre e feto;- artificiale se deriva dall'inoculazione di immunoglobuline prodotte in altro ospite. La protezione così ottenuta si innesca in circa 24 ore ma il limite principale dell'immunizzazione passiva è che la protezione offerta è di durata breve, con un tempo di dimezzamento di circa 25-30 giorni.</w:t>
      </w:r>
    </w:p>
    <w:p w:rsidR="0051001B" w:rsidRDefault="0051001B" w:rsidP="0051001B">
      <w:pPr>
        <w:spacing w:before="119" w:line="480" w:lineRule="auto"/>
        <w:jc w:val="both"/>
        <w:rPr>
          <w:rFonts w:eastAsia="Times New Roman" w:cs="Times New Roman"/>
          <w:color w:val="000000"/>
          <w:sz w:val="28"/>
          <w:szCs w:val="28"/>
        </w:rPr>
      </w:pPr>
    </w:p>
    <w:p w:rsidR="0051001B" w:rsidRDefault="0051001B" w:rsidP="0051001B">
      <w:pPr>
        <w:spacing w:before="119" w:line="480" w:lineRule="auto"/>
        <w:jc w:val="both"/>
        <w:rPr>
          <w:rFonts w:eastAsia="Calibri" w:cs="Calibri"/>
          <w:color w:val="000000"/>
          <w:sz w:val="28"/>
          <w:szCs w:val="28"/>
        </w:rPr>
      </w:pPr>
      <w:r>
        <w:rPr>
          <w:rFonts w:eastAsia="Times New Roman" w:cs="Times New Roman"/>
          <w:b/>
          <w:bCs/>
          <w:color w:val="000000"/>
          <w:sz w:val="28"/>
          <w:szCs w:val="28"/>
        </w:rPr>
        <w:t>CAPITOLO 2: Piani d'azione in tema di vaccinazioni</w:t>
      </w:r>
    </w:p>
    <w:p w:rsidR="0051001B" w:rsidRPr="0051001B" w:rsidRDefault="0051001B" w:rsidP="0051001B">
      <w:pPr>
        <w:pStyle w:val="Default"/>
        <w:spacing w:line="480" w:lineRule="auto"/>
        <w:jc w:val="both"/>
        <w:rPr>
          <w:rFonts w:ascii="Times New Roman" w:hAnsi="Times New Roman"/>
          <w:sz w:val="28"/>
          <w:szCs w:val="28"/>
          <w:lang w:val="en-US"/>
        </w:rPr>
      </w:pPr>
      <w:r>
        <w:rPr>
          <w:rFonts w:ascii="Times New Roman" w:hAnsi="Times New Roman"/>
          <w:sz w:val="28"/>
          <w:szCs w:val="28"/>
        </w:rPr>
        <w:t>Diversi programmi a livello globale, regionale e nazionale vengono continuamente rinnovati e migliorati con lo scopo di ottimizzare l'approccio verso le patologie infettive prevenibili per ottenere risultati sempre più grandi e generalizzati. Le situazioni sanitarie nei diversi paesi sono diverse e spesso questo richiede programmi d'azione differenziati. Nonostante questo la pratica vaccinale deve mantenere il suo carattere universale e deve prestare la stessa attenzione alle diverse realtà. Il valore sociale delle vaccinazioni impone che esse siano una priorità e che l'adesione alle stesse sia massiva. Questo perché il valore della vaccinazione non è solo la protezione del singolo ma quella del gruppo (</w:t>
      </w:r>
      <w:proofErr w:type="spellStart"/>
      <w:r>
        <w:rPr>
          <w:rFonts w:ascii="Times New Roman" w:hAnsi="Times New Roman"/>
          <w:sz w:val="28"/>
          <w:szCs w:val="28"/>
        </w:rPr>
        <w:t>herd</w:t>
      </w:r>
      <w:proofErr w:type="spellEnd"/>
      <w:r>
        <w:rPr>
          <w:rFonts w:ascii="Times New Roman" w:hAnsi="Times New Roman"/>
          <w:sz w:val="28"/>
          <w:szCs w:val="28"/>
        </w:rPr>
        <w:t xml:space="preserve"> </w:t>
      </w:r>
      <w:proofErr w:type="spellStart"/>
      <w:r>
        <w:rPr>
          <w:rFonts w:ascii="Times New Roman" w:hAnsi="Times New Roman"/>
          <w:sz w:val="28"/>
          <w:szCs w:val="28"/>
        </w:rPr>
        <w:t>immunity</w:t>
      </w:r>
      <w:proofErr w:type="spellEnd"/>
      <w:r>
        <w:rPr>
          <w:rFonts w:ascii="Times New Roman" w:hAnsi="Times New Roman"/>
          <w:sz w:val="28"/>
          <w:szCs w:val="28"/>
        </w:rPr>
        <w:t xml:space="preserve">), che permette il raggiungimento di più larghi e significativi risultati. L'approccio alle vaccinazioni deve avere carattere globale e la lotta alle malattie infettive rappresenta una delle grandi battaglie dell'OMS, attraverso strategie universali. Queste strategie richiedono l'abbattimento di ostacoli ideologici e politici, oltre che culturali ed economici, a favore di un approccio collettivo e globale a difesa della salute delle popolazioni.[vaccinarsi]. Recentemente si è svolta la Settimana Mondiale delle Vaccinazioni, nell'aprile del 2016, durante la quale l'OMS ha messo in evidenza i miglioramenti ottenuti ma anche tutti i passi da realizzare al fine di </w:t>
      </w:r>
      <w:r>
        <w:rPr>
          <w:rFonts w:ascii="Times New Roman" w:hAnsi="Times New Roman"/>
          <w:sz w:val="28"/>
          <w:szCs w:val="28"/>
        </w:rPr>
        <w:lastRenderedPageBreak/>
        <w:t xml:space="preserve">chiudere il divario di immunizzazione tra le diverse popolazioni e raggiungere gli obiettivi prefissati in materia di vaccinazioni a livello mondiale entro il 2020. Gli attuali livelli di immunizzazione permettono di evitare 2-3 milioni di morti l'anno, ma si stima che ancora oggi 18,7 milioni di bambini non siano sottoposti alle vaccinazioni di routine per le malattie prevenibili, come la pertosse, il tetano e la difterite.[World </w:t>
      </w:r>
      <w:proofErr w:type="spellStart"/>
      <w:r>
        <w:rPr>
          <w:rFonts w:ascii="Times New Roman" w:hAnsi="Times New Roman"/>
          <w:sz w:val="28"/>
          <w:szCs w:val="28"/>
        </w:rPr>
        <w:t>Health</w:t>
      </w:r>
      <w:proofErr w:type="spellEnd"/>
      <w:r>
        <w:rPr>
          <w:rFonts w:ascii="Times New Roman" w:hAnsi="Times New Roman"/>
          <w:sz w:val="28"/>
          <w:szCs w:val="28"/>
        </w:rPr>
        <w:t xml:space="preserve"> </w:t>
      </w:r>
      <w:proofErr w:type="spellStart"/>
      <w:r>
        <w:rPr>
          <w:rFonts w:ascii="Times New Roman" w:hAnsi="Times New Roman"/>
          <w:sz w:val="28"/>
          <w:szCs w:val="28"/>
        </w:rPr>
        <w:t>Organization</w:t>
      </w:r>
      <w:proofErr w:type="spellEnd"/>
      <w:r>
        <w:rPr>
          <w:rFonts w:ascii="Times New Roman" w:hAnsi="Times New Roman"/>
          <w:sz w:val="28"/>
          <w:szCs w:val="28"/>
        </w:rPr>
        <w:t xml:space="preserve">. </w:t>
      </w:r>
      <w:r>
        <w:rPr>
          <w:rFonts w:ascii="Times New Roman" w:hAnsi="Times New Roman"/>
          <w:sz w:val="28"/>
          <w:szCs w:val="28"/>
          <w:lang w:val="en-US"/>
        </w:rPr>
        <w:t xml:space="preserve">Media Centre. World Immunization Week 2016: Immunization game-changers should be the norm worldwide. News release. 21 April 2016. </w:t>
      </w:r>
      <w:hyperlink r:id="rId17" w:history="1">
        <w:r w:rsidRPr="0051001B">
          <w:rPr>
            <w:rStyle w:val="Collegamentoipertestuale"/>
            <w:lang w:val="en-US"/>
          </w:rPr>
          <w:t>http://www.who.int/mediacentre/news/releases/2016/world-immunization-week/en/</w:t>
        </w:r>
      </w:hyperlink>
      <w:r w:rsidRPr="0051001B">
        <w:rPr>
          <w:rFonts w:ascii="Times New Roman" w:hAnsi="Times New Roman"/>
          <w:sz w:val="28"/>
          <w:szCs w:val="28"/>
          <w:lang w:val="en-US"/>
        </w:rPr>
        <w:t>]</w:t>
      </w:r>
    </w:p>
    <w:p w:rsidR="0051001B" w:rsidRDefault="0051001B" w:rsidP="0051001B">
      <w:pPr>
        <w:pStyle w:val="Default"/>
        <w:spacing w:line="480" w:lineRule="auto"/>
        <w:jc w:val="both"/>
        <w:rPr>
          <w:rFonts w:ascii="Times New Roman" w:hAnsi="Times New Roman"/>
          <w:sz w:val="28"/>
          <w:szCs w:val="28"/>
        </w:rPr>
      </w:pPr>
      <w:r>
        <w:rPr>
          <w:rFonts w:ascii="Times New Roman" w:hAnsi="Times New Roman"/>
          <w:sz w:val="28"/>
          <w:szCs w:val="28"/>
        </w:rPr>
        <w:t>Per migliorare la situazione, l’OMS ha esplicitamente sottolineato la necessità di un impegno collettivo costante con assunzione di chiare responsabilità da parte delle istituzioni nazionali, monitoraggio dei risultati e avviamento di azioni correttive qualora i risultati non venissero raggiunti.</w:t>
      </w:r>
    </w:p>
    <w:p w:rsidR="0051001B" w:rsidRDefault="0051001B" w:rsidP="0051001B">
      <w:pPr>
        <w:pStyle w:val="Default"/>
        <w:spacing w:line="480" w:lineRule="auto"/>
        <w:jc w:val="both"/>
        <w:rPr>
          <w:rFonts w:ascii="Times New Roman" w:hAnsi="Times New Roman"/>
          <w:sz w:val="28"/>
          <w:szCs w:val="28"/>
        </w:rPr>
      </w:pPr>
    </w:p>
    <w:p w:rsidR="0051001B" w:rsidRDefault="0051001B" w:rsidP="0051001B">
      <w:pPr>
        <w:pStyle w:val="Default"/>
        <w:spacing w:line="480" w:lineRule="auto"/>
        <w:jc w:val="both"/>
        <w:rPr>
          <w:rFonts w:ascii="Times New Roman" w:hAnsi="Times New Roman"/>
          <w:sz w:val="28"/>
          <w:szCs w:val="28"/>
        </w:rPr>
      </w:pPr>
      <w:r>
        <w:rPr>
          <w:rFonts w:ascii="Times New Roman" w:hAnsi="Times New Roman"/>
          <w:b/>
          <w:bCs/>
          <w:sz w:val="28"/>
          <w:szCs w:val="28"/>
        </w:rPr>
        <w:t>2.1 Piano d’Azione Globale per le Vaccinazioni</w:t>
      </w:r>
    </w:p>
    <w:p w:rsidR="0051001B" w:rsidRDefault="0051001B" w:rsidP="0051001B">
      <w:pPr>
        <w:pStyle w:val="Default"/>
        <w:spacing w:line="480" w:lineRule="auto"/>
        <w:jc w:val="both"/>
        <w:rPr>
          <w:rFonts w:ascii="Times New Roman" w:hAnsi="Times New Roman"/>
          <w:sz w:val="28"/>
          <w:szCs w:val="28"/>
        </w:rPr>
      </w:pPr>
      <w:r>
        <w:rPr>
          <w:rFonts w:ascii="Times New Roman" w:hAnsi="Times New Roman"/>
          <w:sz w:val="28"/>
          <w:szCs w:val="28"/>
        </w:rPr>
        <w:t xml:space="preserve">Il Piano d'Azione Globale per le Vaccinazioni 2011-2020 (Global Vaccine </w:t>
      </w:r>
      <w:proofErr w:type="spellStart"/>
      <w:r>
        <w:rPr>
          <w:rFonts w:ascii="Times New Roman" w:hAnsi="Times New Roman"/>
          <w:sz w:val="28"/>
          <w:szCs w:val="28"/>
        </w:rPr>
        <w:t>Action</w:t>
      </w:r>
      <w:proofErr w:type="spellEnd"/>
      <w:r>
        <w:rPr>
          <w:rFonts w:ascii="Times New Roman" w:hAnsi="Times New Roman"/>
          <w:sz w:val="28"/>
          <w:szCs w:val="28"/>
        </w:rPr>
        <w:t xml:space="preserve"> </w:t>
      </w:r>
      <w:proofErr w:type="spellStart"/>
      <w:r>
        <w:rPr>
          <w:rFonts w:ascii="Times New Roman" w:hAnsi="Times New Roman"/>
          <w:sz w:val="28"/>
          <w:szCs w:val="28"/>
        </w:rPr>
        <w:t>Plan</w:t>
      </w:r>
      <w:proofErr w:type="spellEnd"/>
      <w:r>
        <w:rPr>
          <w:rFonts w:ascii="Times New Roman" w:hAnsi="Times New Roman"/>
          <w:sz w:val="28"/>
          <w:szCs w:val="28"/>
        </w:rPr>
        <w:t xml:space="preserve">, GVAP) dell'Organizzazione Mondiale della Sanità è stato approvato dai 194 stati membri nel maggio del 2012. Il proposito è quello di prevenire milioni di morti entro il 2020 attraverso l'accesso più equo ai </w:t>
      </w:r>
      <w:r>
        <w:rPr>
          <w:rFonts w:ascii="Times New Roman" w:hAnsi="Times New Roman"/>
          <w:sz w:val="28"/>
          <w:szCs w:val="28"/>
        </w:rPr>
        <w:lastRenderedPageBreak/>
        <w:t>vaccini, componente fondamentale del diritto alla salute di ogni persona. Per raggiungere il livello di salute desiderato il piano prevede una partecipazione attiva e consapevole, attraverso un'assunzione di responsabilità sul piano individuale e collettivo. Dopo un'attenta valutazione degli obiettivi raggiunti dal precedente piano d'azione sono stati identificati con precisione ambiti e settori verso cui volgere l'attenzione, in modo da pianificare un'azione mirata e produttive. Sono stati dunque identificati i seguenti principi guida:</w:t>
      </w:r>
    </w:p>
    <w:p w:rsidR="0051001B" w:rsidRDefault="0051001B" w:rsidP="0051001B">
      <w:pPr>
        <w:pStyle w:val="Default"/>
        <w:numPr>
          <w:ilvl w:val="0"/>
          <w:numId w:val="4"/>
        </w:numPr>
        <w:spacing w:line="480" w:lineRule="auto"/>
        <w:jc w:val="both"/>
        <w:rPr>
          <w:rFonts w:ascii="Times New Roman" w:hAnsi="Times New Roman"/>
          <w:sz w:val="28"/>
          <w:szCs w:val="28"/>
        </w:rPr>
      </w:pPr>
      <w:r>
        <w:rPr>
          <w:rFonts w:ascii="Times New Roman" w:hAnsi="Times New Roman"/>
          <w:sz w:val="28"/>
          <w:szCs w:val="28"/>
        </w:rPr>
        <w:t>i Paesi hanno il diritto/dovere e la responsabilità di intraprendere una buona linea di governo e di fornire un servizio vaccinale efficace, di qualità, fruibile per tutti;</w:t>
      </w:r>
    </w:p>
    <w:p w:rsidR="0051001B" w:rsidRDefault="0051001B" w:rsidP="0051001B">
      <w:pPr>
        <w:pStyle w:val="Default"/>
        <w:numPr>
          <w:ilvl w:val="0"/>
          <w:numId w:val="4"/>
        </w:numPr>
        <w:spacing w:line="480" w:lineRule="auto"/>
        <w:jc w:val="both"/>
        <w:rPr>
          <w:rFonts w:ascii="Times New Roman" w:hAnsi="Times New Roman"/>
          <w:sz w:val="28"/>
          <w:szCs w:val="28"/>
        </w:rPr>
      </w:pPr>
      <w:r>
        <w:rPr>
          <w:rFonts w:ascii="Times New Roman" w:hAnsi="Times New Roman"/>
          <w:sz w:val="28"/>
          <w:szCs w:val="28"/>
        </w:rPr>
        <w:t>la vaccinazione per malattie prevenibili è una responsabilità individuale e comunitaria, che trascende da frontiere e settori;</w:t>
      </w:r>
    </w:p>
    <w:p w:rsidR="0051001B" w:rsidRDefault="0051001B" w:rsidP="0051001B">
      <w:pPr>
        <w:pStyle w:val="Default"/>
        <w:numPr>
          <w:ilvl w:val="0"/>
          <w:numId w:val="4"/>
        </w:numPr>
        <w:spacing w:line="480" w:lineRule="auto"/>
        <w:jc w:val="both"/>
        <w:rPr>
          <w:rFonts w:ascii="Times New Roman" w:hAnsi="Times New Roman"/>
          <w:sz w:val="28"/>
          <w:szCs w:val="28"/>
        </w:rPr>
      </w:pPr>
      <w:r>
        <w:rPr>
          <w:rFonts w:ascii="Times New Roman" w:hAnsi="Times New Roman"/>
          <w:sz w:val="28"/>
          <w:szCs w:val="28"/>
        </w:rPr>
        <w:t>l'equo accesso alle vaccinazioni è parte integrante dell'inviolabile diritto alla salute;</w:t>
      </w:r>
    </w:p>
    <w:p w:rsidR="0051001B" w:rsidRDefault="0051001B" w:rsidP="0051001B">
      <w:pPr>
        <w:pStyle w:val="Default"/>
        <w:numPr>
          <w:ilvl w:val="0"/>
          <w:numId w:val="4"/>
        </w:numPr>
        <w:spacing w:line="480" w:lineRule="auto"/>
        <w:jc w:val="both"/>
        <w:rPr>
          <w:rFonts w:ascii="Times New Roman" w:hAnsi="Times New Roman"/>
          <w:sz w:val="28"/>
          <w:szCs w:val="28"/>
        </w:rPr>
      </w:pPr>
      <w:r>
        <w:rPr>
          <w:rFonts w:ascii="Times New Roman" w:hAnsi="Times New Roman"/>
          <w:sz w:val="28"/>
          <w:szCs w:val="28"/>
        </w:rPr>
        <w:t>validi sistemi di immunizzazione sono fondamentali per raggiungere gli obiettivi delle vaccinazioni;</w:t>
      </w:r>
    </w:p>
    <w:p w:rsidR="0051001B" w:rsidRDefault="0051001B" w:rsidP="0051001B">
      <w:pPr>
        <w:pStyle w:val="Default"/>
        <w:numPr>
          <w:ilvl w:val="0"/>
          <w:numId w:val="4"/>
        </w:numPr>
        <w:spacing w:line="480" w:lineRule="auto"/>
        <w:jc w:val="both"/>
        <w:rPr>
          <w:rFonts w:ascii="Times New Roman" w:hAnsi="Times New Roman"/>
          <w:sz w:val="28"/>
          <w:szCs w:val="28"/>
        </w:rPr>
      </w:pPr>
      <w:r>
        <w:rPr>
          <w:rFonts w:ascii="Times New Roman" w:hAnsi="Times New Roman"/>
          <w:sz w:val="28"/>
          <w:szCs w:val="28"/>
        </w:rPr>
        <w:t>per garantire la sostenibilità dei programmi di immunizzazione sono necessarie decisioni consapevoli, attuazione di strategie, adeguati finanziamenti;</w:t>
      </w:r>
    </w:p>
    <w:p w:rsidR="0051001B" w:rsidRDefault="0051001B" w:rsidP="0051001B">
      <w:pPr>
        <w:pStyle w:val="Default"/>
        <w:numPr>
          <w:ilvl w:val="0"/>
          <w:numId w:val="4"/>
        </w:numPr>
        <w:spacing w:line="480" w:lineRule="auto"/>
        <w:jc w:val="both"/>
        <w:rPr>
          <w:rFonts w:ascii="Times New Roman" w:hAnsi="Times New Roman"/>
          <w:sz w:val="28"/>
          <w:szCs w:val="28"/>
        </w:rPr>
      </w:pPr>
      <w:r>
        <w:rPr>
          <w:rFonts w:ascii="Times New Roman" w:hAnsi="Times New Roman"/>
          <w:sz w:val="28"/>
          <w:szCs w:val="28"/>
        </w:rPr>
        <w:t xml:space="preserve">le potenzialità delle vaccinazioni possono essere realizzate a pieno </w:t>
      </w:r>
      <w:r>
        <w:rPr>
          <w:rFonts w:ascii="Times New Roman" w:hAnsi="Times New Roman"/>
          <w:sz w:val="28"/>
          <w:szCs w:val="28"/>
        </w:rPr>
        <w:lastRenderedPageBreak/>
        <w:t>solo attraverso apprendimento, miglioramento continuo e innovazione.</w:t>
      </w:r>
    </w:p>
    <w:p w:rsidR="0051001B" w:rsidRDefault="0051001B" w:rsidP="0051001B">
      <w:pPr>
        <w:pStyle w:val="Default"/>
        <w:spacing w:line="480" w:lineRule="auto"/>
        <w:jc w:val="both"/>
        <w:rPr>
          <w:rFonts w:ascii="Times New Roman" w:hAnsi="Times New Roman"/>
          <w:sz w:val="28"/>
          <w:szCs w:val="28"/>
        </w:rPr>
      </w:pPr>
      <w:r>
        <w:rPr>
          <w:rFonts w:ascii="Times New Roman" w:hAnsi="Times New Roman"/>
          <w:sz w:val="28"/>
          <w:szCs w:val="28"/>
        </w:rPr>
        <w:t>Alla luce dei suddetti principi sono poi stati definiti 6 obiettivi strategici:</w:t>
      </w:r>
    </w:p>
    <w:p w:rsidR="0051001B" w:rsidRDefault="0051001B" w:rsidP="0051001B">
      <w:pPr>
        <w:pStyle w:val="Default"/>
        <w:numPr>
          <w:ilvl w:val="0"/>
          <w:numId w:val="5"/>
        </w:numPr>
        <w:spacing w:line="480" w:lineRule="auto"/>
        <w:jc w:val="both"/>
        <w:rPr>
          <w:rFonts w:ascii="Times New Roman" w:hAnsi="Times New Roman"/>
          <w:sz w:val="28"/>
          <w:szCs w:val="28"/>
        </w:rPr>
      </w:pPr>
      <w:r>
        <w:rPr>
          <w:rFonts w:ascii="Times New Roman" w:hAnsi="Times New Roman"/>
          <w:sz w:val="28"/>
          <w:szCs w:val="28"/>
        </w:rPr>
        <w:t>Ogni paese deve riconoscere le vaccinazioni come una priorità;</w:t>
      </w:r>
    </w:p>
    <w:p w:rsidR="0051001B" w:rsidRDefault="0051001B" w:rsidP="0051001B">
      <w:pPr>
        <w:pStyle w:val="Default"/>
        <w:numPr>
          <w:ilvl w:val="0"/>
          <w:numId w:val="5"/>
        </w:numPr>
        <w:spacing w:line="480" w:lineRule="auto"/>
        <w:jc w:val="both"/>
        <w:rPr>
          <w:rFonts w:ascii="Times New Roman" w:hAnsi="Times New Roman"/>
          <w:sz w:val="28"/>
          <w:szCs w:val="28"/>
        </w:rPr>
      </w:pPr>
      <w:r>
        <w:rPr>
          <w:rFonts w:ascii="Times New Roman" w:hAnsi="Times New Roman"/>
          <w:sz w:val="28"/>
          <w:szCs w:val="28"/>
        </w:rPr>
        <w:t>individui e comunità devono capire il valore dei vaccini e richiederli come loro diritto e responsabilità;</w:t>
      </w:r>
    </w:p>
    <w:p w:rsidR="0051001B" w:rsidRDefault="0051001B" w:rsidP="0051001B">
      <w:pPr>
        <w:pStyle w:val="Default"/>
        <w:numPr>
          <w:ilvl w:val="0"/>
          <w:numId w:val="5"/>
        </w:numPr>
        <w:spacing w:line="480" w:lineRule="auto"/>
        <w:jc w:val="both"/>
        <w:rPr>
          <w:rFonts w:ascii="Times New Roman" w:hAnsi="Times New Roman"/>
          <w:sz w:val="28"/>
          <w:szCs w:val="28"/>
        </w:rPr>
      </w:pPr>
      <w:r>
        <w:rPr>
          <w:rFonts w:ascii="Times New Roman" w:hAnsi="Times New Roman"/>
          <w:sz w:val="28"/>
          <w:szCs w:val="28"/>
        </w:rPr>
        <w:t>i benefici delle vaccinazioni devono essere estesi equamente a tutte le popolazioni;</w:t>
      </w:r>
    </w:p>
    <w:p w:rsidR="0051001B" w:rsidRDefault="0051001B" w:rsidP="0051001B">
      <w:pPr>
        <w:pStyle w:val="Default"/>
        <w:numPr>
          <w:ilvl w:val="0"/>
          <w:numId w:val="5"/>
        </w:numPr>
        <w:spacing w:line="480" w:lineRule="auto"/>
        <w:jc w:val="both"/>
        <w:rPr>
          <w:rFonts w:ascii="Times New Roman" w:hAnsi="Times New Roman"/>
          <w:sz w:val="28"/>
          <w:szCs w:val="28"/>
        </w:rPr>
      </w:pPr>
      <w:r>
        <w:rPr>
          <w:rFonts w:ascii="Times New Roman" w:hAnsi="Times New Roman"/>
          <w:sz w:val="28"/>
          <w:szCs w:val="28"/>
        </w:rPr>
        <w:t>Validi sistemi di immunizzazione devono essere parte integrante di un sistema sanitario efficiente;</w:t>
      </w:r>
    </w:p>
    <w:p w:rsidR="0051001B" w:rsidRDefault="0051001B" w:rsidP="0051001B">
      <w:pPr>
        <w:pStyle w:val="Default"/>
        <w:numPr>
          <w:ilvl w:val="0"/>
          <w:numId w:val="5"/>
        </w:numPr>
        <w:spacing w:line="480" w:lineRule="auto"/>
        <w:jc w:val="both"/>
        <w:rPr>
          <w:rFonts w:ascii="Times New Roman" w:hAnsi="Times New Roman"/>
          <w:sz w:val="28"/>
          <w:szCs w:val="28"/>
        </w:rPr>
      </w:pPr>
      <w:r>
        <w:rPr>
          <w:rFonts w:ascii="Times New Roman" w:hAnsi="Times New Roman"/>
          <w:sz w:val="28"/>
          <w:szCs w:val="28"/>
        </w:rPr>
        <w:t>I programmi di immunizzazione devono avere un accesso sostenibile a finanziamenti prevedibili, a forniture di qualità e a tecnologie innovative;</w:t>
      </w:r>
    </w:p>
    <w:p w:rsidR="0051001B" w:rsidRDefault="0051001B" w:rsidP="0051001B">
      <w:pPr>
        <w:pStyle w:val="Default"/>
        <w:numPr>
          <w:ilvl w:val="0"/>
          <w:numId w:val="5"/>
        </w:numPr>
        <w:spacing w:line="480" w:lineRule="auto"/>
        <w:jc w:val="both"/>
        <w:rPr>
          <w:rFonts w:ascii="Times New Roman" w:hAnsi="Times New Roman"/>
          <w:sz w:val="28"/>
          <w:szCs w:val="28"/>
        </w:rPr>
      </w:pPr>
      <w:r>
        <w:rPr>
          <w:rFonts w:ascii="Times New Roman" w:hAnsi="Times New Roman"/>
          <w:sz w:val="28"/>
          <w:szCs w:val="28"/>
        </w:rPr>
        <w:t xml:space="preserve">L’innovazione nella ricerca e nello sviluppo a livello locale, regionale e globale deve massimizzare i benefici dell’immunizzazione. </w:t>
      </w:r>
    </w:p>
    <w:p w:rsidR="0051001B" w:rsidRDefault="0051001B" w:rsidP="0051001B">
      <w:pPr>
        <w:pStyle w:val="Default"/>
        <w:spacing w:line="480" w:lineRule="auto"/>
        <w:jc w:val="both"/>
        <w:rPr>
          <w:rFonts w:ascii="Times New Roman" w:hAnsi="Times New Roman"/>
          <w:b/>
          <w:bCs/>
          <w:sz w:val="28"/>
          <w:szCs w:val="28"/>
        </w:rPr>
      </w:pPr>
      <w:r>
        <w:rPr>
          <w:rFonts w:ascii="Times New Roman" w:hAnsi="Times New Roman"/>
          <w:sz w:val="28"/>
          <w:szCs w:val="28"/>
        </w:rPr>
        <w:t>Nel piano vengono poi elencati i gli indicatori e i traguardi e degli obiettivi pianificati (Tabella 1).</w:t>
      </w:r>
      <w:r>
        <w:rPr>
          <w:rFonts w:ascii="Times New Roman" w:hAnsi="Times New Roman"/>
          <w:b/>
          <w:bCs/>
          <w:sz w:val="28"/>
          <w:szCs w:val="28"/>
        </w:rPr>
        <w:t xml:space="preserve"> </w:t>
      </w:r>
    </w:p>
    <w:p w:rsidR="0051001B" w:rsidRDefault="0051001B" w:rsidP="0051001B">
      <w:pPr>
        <w:pStyle w:val="Default"/>
        <w:spacing w:line="480" w:lineRule="auto"/>
        <w:jc w:val="both"/>
        <w:rPr>
          <w:rFonts w:ascii="Times New Roman" w:hAnsi="Times New Roman"/>
          <w:b/>
          <w:bCs/>
          <w:sz w:val="28"/>
          <w:szCs w:val="28"/>
        </w:rPr>
      </w:pPr>
    </w:p>
    <w:p w:rsidR="0051001B" w:rsidRDefault="0051001B" w:rsidP="0051001B">
      <w:pPr>
        <w:pStyle w:val="Default"/>
        <w:spacing w:line="480" w:lineRule="auto"/>
        <w:jc w:val="both"/>
        <w:rPr>
          <w:rFonts w:ascii="Times New Roman" w:hAnsi="Times New Roman"/>
          <w:b/>
          <w:bCs/>
          <w:sz w:val="28"/>
          <w:szCs w:val="28"/>
        </w:rPr>
      </w:pPr>
    </w:p>
    <w:p w:rsidR="0051001B" w:rsidRDefault="0051001B" w:rsidP="0051001B">
      <w:pPr>
        <w:pStyle w:val="Default"/>
        <w:spacing w:line="480" w:lineRule="auto"/>
        <w:jc w:val="both"/>
        <w:rPr>
          <w:rFonts w:ascii="Times New Roman" w:hAnsi="Times New Roman"/>
          <w:b/>
          <w:bCs/>
          <w:sz w:val="28"/>
          <w:szCs w:val="28"/>
        </w:rPr>
      </w:pPr>
    </w:p>
    <w:p w:rsidR="0051001B" w:rsidRDefault="0051001B" w:rsidP="0051001B">
      <w:pPr>
        <w:pStyle w:val="Default"/>
        <w:spacing w:line="480" w:lineRule="auto"/>
        <w:jc w:val="both"/>
        <w:rPr>
          <w:rFonts w:ascii="Times New Roman" w:hAnsi="Times New Roman"/>
          <w:b/>
          <w:bCs/>
          <w:sz w:val="28"/>
          <w:szCs w:val="28"/>
        </w:rPr>
      </w:pPr>
      <w:r>
        <w:rPr>
          <w:rFonts w:ascii="Times New Roman" w:hAnsi="Times New Roman"/>
          <w:b/>
          <w:bCs/>
          <w:sz w:val="28"/>
          <w:szCs w:val="28"/>
        </w:rPr>
        <w:lastRenderedPageBreak/>
        <w:t>Tabella 1.</w:t>
      </w:r>
      <w:r>
        <w:rPr>
          <w:rFonts w:ascii="Times New Roman" w:hAnsi="Times New Roman"/>
          <w:sz w:val="28"/>
          <w:szCs w:val="28"/>
        </w:rPr>
        <w:t>Indicatori e traguardi degli obiettivi proposti dal GVAP</w:t>
      </w:r>
    </w:p>
    <w:tbl>
      <w:tblPr>
        <w:tblW w:w="0" w:type="auto"/>
        <w:tblInd w:w="65" w:type="dxa"/>
        <w:tblLayout w:type="fixed"/>
        <w:tblCellMar>
          <w:top w:w="55" w:type="dxa"/>
          <w:left w:w="55" w:type="dxa"/>
          <w:bottom w:w="55" w:type="dxa"/>
          <w:right w:w="55" w:type="dxa"/>
        </w:tblCellMar>
        <w:tblLook w:val="04A0"/>
      </w:tblPr>
      <w:tblGrid>
        <w:gridCol w:w="2812"/>
        <w:gridCol w:w="2844"/>
        <w:gridCol w:w="2829"/>
      </w:tblGrid>
      <w:tr w:rsidR="0051001B" w:rsidTr="0051001B">
        <w:tc>
          <w:tcPr>
            <w:tcW w:w="2812" w:type="dxa"/>
            <w:tcBorders>
              <w:top w:val="single" w:sz="2" w:space="0" w:color="000000"/>
              <w:left w:val="single" w:sz="2" w:space="0" w:color="000000"/>
              <w:bottom w:val="single" w:sz="2" w:space="0" w:color="000000"/>
              <w:right w:val="nil"/>
            </w:tcBorders>
            <w:hideMark/>
          </w:tcPr>
          <w:p w:rsidR="0051001B" w:rsidRDefault="0051001B">
            <w:pPr>
              <w:pStyle w:val="Contenutotabella"/>
              <w:jc w:val="both"/>
              <w:rPr>
                <w:rFonts w:eastAsia="Calibri" w:cs="Calibri"/>
                <w:sz w:val="28"/>
                <w:szCs w:val="28"/>
              </w:rPr>
            </w:pPr>
            <w:r>
              <w:rPr>
                <w:rFonts w:eastAsia="Calibri" w:cs="Calibri"/>
                <w:sz w:val="28"/>
                <w:szCs w:val="28"/>
              </w:rPr>
              <w:t>Obiettivi</w:t>
            </w:r>
          </w:p>
        </w:tc>
        <w:tc>
          <w:tcPr>
            <w:tcW w:w="2844" w:type="dxa"/>
            <w:tcBorders>
              <w:top w:val="single" w:sz="2" w:space="0" w:color="000000"/>
              <w:left w:val="single" w:sz="2" w:space="0" w:color="000000"/>
              <w:bottom w:val="single" w:sz="2" w:space="0" w:color="000000"/>
              <w:right w:val="nil"/>
            </w:tcBorders>
            <w:hideMark/>
          </w:tcPr>
          <w:p w:rsidR="0051001B" w:rsidRDefault="0051001B">
            <w:pPr>
              <w:pStyle w:val="Contenutotabella"/>
              <w:jc w:val="both"/>
              <w:rPr>
                <w:rFonts w:eastAsia="Calibri" w:cs="Calibri"/>
                <w:sz w:val="28"/>
                <w:szCs w:val="28"/>
              </w:rPr>
            </w:pPr>
            <w:r>
              <w:rPr>
                <w:rFonts w:eastAsia="Calibri" w:cs="Calibri"/>
                <w:sz w:val="28"/>
                <w:szCs w:val="28"/>
              </w:rPr>
              <w:t>Traguardi al 2015</w:t>
            </w:r>
          </w:p>
        </w:tc>
        <w:tc>
          <w:tcPr>
            <w:tcW w:w="2829" w:type="dxa"/>
            <w:tcBorders>
              <w:top w:val="single" w:sz="2" w:space="0" w:color="000000"/>
              <w:left w:val="single" w:sz="2" w:space="0" w:color="000000"/>
              <w:bottom w:val="single" w:sz="2" w:space="0" w:color="000000"/>
              <w:right w:val="single" w:sz="2" w:space="0" w:color="000000"/>
            </w:tcBorders>
            <w:hideMark/>
          </w:tcPr>
          <w:p w:rsidR="0051001B" w:rsidRDefault="0051001B">
            <w:pPr>
              <w:pStyle w:val="Contenutotabella"/>
              <w:jc w:val="both"/>
              <w:rPr>
                <w:sz w:val="28"/>
                <w:szCs w:val="28"/>
              </w:rPr>
            </w:pPr>
            <w:r>
              <w:rPr>
                <w:rFonts w:eastAsia="Calibri" w:cs="Calibri"/>
                <w:sz w:val="28"/>
                <w:szCs w:val="28"/>
              </w:rPr>
              <w:t>Traguardi al 2020</w:t>
            </w:r>
          </w:p>
        </w:tc>
      </w:tr>
      <w:tr w:rsidR="0051001B" w:rsidTr="0051001B">
        <w:tc>
          <w:tcPr>
            <w:tcW w:w="2812" w:type="dxa"/>
            <w:tcBorders>
              <w:top w:val="nil"/>
              <w:left w:val="single" w:sz="2" w:space="0" w:color="000000"/>
              <w:bottom w:val="single" w:sz="2" w:space="0" w:color="000000"/>
              <w:right w:val="nil"/>
            </w:tcBorders>
            <w:hideMark/>
          </w:tcPr>
          <w:p w:rsidR="0051001B" w:rsidRDefault="0051001B">
            <w:pPr>
              <w:pStyle w:val="Contenutotabella"/>
              <w:jc w:val="both"/>
              <w:rPr>
                <w:rFonts w:eastAsia="Calibri" w:cs="Calibri"/>
                <w:sz w:val="28"/>
                <w:szCs w:val="28"/>
              </w:rPr>
            </w:pPr>
            <w:r>
              <w:rPr>
                <w:sz w:val="28"/>
                <w:szCs w:val="28"/>
              </w:rPr>
              <w:t>Raggiungimento di un mondo libero dalla poliomielite</w:t>
            </w:r>
          </w:p>
        </w:tc>
        <w:tc>
          <w:tcPr>
            <w:tcW w:w="2844" w:type="dxa"/>
            <w:tcBorders>
              <w:top w:val="nil"/>
              <w:left w:val="single" w:sz="2" w:space="0" w:color="000000"/>
              <w:bottom w:val="single" w:sz="2" w:space="0" w:color="000000"/>
              <w:right w:val="nil"/>
            </w:tcBorders>
            <w:hideMark/>
          </w:tcPr>
          <w:p w:rsidR="0051001B" w:rsidRDefault="0051001B">
            <w:pPr>
              <w:pStyle w:val="Contenutotabella"/>
              <w:jc w:val="both"/>
              <w:rPr>
                <w:rFonts w:eastAsia="Calibri" w:cs="Calibri"/>
                <w:sz w:val="28"/>
                <w:szCs w:val="28"/>
              </w:rPr>
            </w:pPr>
            <w:r>
              <w:rPr>
                <w:rFonts w:eastAsia="Calibri" w:cs="Calibri"/>
                <w:sz w:val="28"/>
                <w:szCs w:val="28"/>
              </w:rPr>
              <w:t>Interruzione della trasmissione del virus selvaggio della poliomielite</w:t>
            </w:r>
          </w:p>
        </w:tc>
        <w:tc>
          <w:tcPr>
            <w:tcW w:w="2829" w:type="dxa"/>
            <w:tcBorders>
              <w:top w:val="nil"/>
              <w:left w:val="single" w:sz="2" w:space="0" w:color="000000"/>
              <w:bottom w:val="single" w:sz="2" w:space="0" w:color="000000"/>
              <w:right w:val="single" w:sz="2" w:space="0" w:color="000000"/>
            </w:tcBorders>
            <w:hideMark/>
          </w:tcPr>
          <w:p w:rsidR="0051001B" w:rsidRDefault="0051001B">
            <w:pPr>
              <w:pStyle w:val="Contenutotabella"/>
              <w:jc w:val="both"/>
              <w:rPr>
                <w:rFonts w:eastAsia="Calibri" w:cs="Calibri"/>
                <w:sz w:val="28"/>
                <w:szCs w:val="28"/>
              </w:rPr>
            </w:pPr>
            <w:r>
              <w:rPr>
                <w:rFonts w:eastAsia="Calibri" w:cs="Calibri"/>
                <w:sz w:val="28"/>
                <w:szCs w:val="28"/>
              </w:rPr>
              <w:t>Certificazione dell'eradicazione della poliomielite</w:t>
            </w:r>
          </w:p>
        </w:tc>
      </w:tr>
      <w:tr w:rsidR="0051001B" w:rsidTr="0051001B">
        <w:tc>
          <w:tcPr>
            <w:tcW w:w="2812" w:type="dxa"/>
            <w:tcBorders>
              <w:top w:val="nil"/>
              <w:left w:val="single" w:sz="2" w:space="0" w:color="000000"/>
              <w:bottom w:val="single" w:sz="2" w:space="0" w:color="000000"/>
              <w:right w:val="nil"/>
            </w:tcBorders>
            <w:hideMark/>
          </w:tcPr>
          <w:p w:rsidR="0051001B" w:rsidRDefault="0051001B">
            <w:pPr>
              <w:pStyle w:val="Contenutotabella"/>
              <w:jc w:val="both"/>
              <w:rPr>
                <w:rFonts w:eastAsia="Calibri" w:cs="Calibri"/>
                <w:sz w:val="28"/>
                <w:szCs w:val="28"/>
              </w:rPr>
            </w:pPr>
            <w:r>
              <w:rPr>
                <w:rFonts w:eastAsia="Calibri" w:cs="Calibri"/>
                <w:sz w:val="28"/>
                <w:szCs w:val="28"/>
              </w:rPr>
              <w:t>Raggiungimento degli obiettivi regionali e globali di eradicazione delle malattie</w:t>
            </w:r>
          </w:p>
        </w:tc>
        <w:tc>
          <w:tcPr>
            <w:tcW w:w="2844" w:type="dxa"/>
            <w:tcBorders>
              <w:top w:val="nil"/>
              <w:left w:val="single" w:sz="2" w:space="0" w:color="000000"/>
              <w:bottom w:val="single" w:sz="2" w:space="0" w:color="000000"/>
              <w:right w:val="nil"/>
            </w:tcBorders>
            <w:hideMark/>
          </w:tcPr>
          <w:p w:rsidR="0051001B" w:rsidRDefault="0051001B">
            <w:pPr>
              <w:pStyle w:val="Contenutotabella"/>
              <w:jc w:val="both"/>
              <w:rPr>
                <w:rFonts w:eastAsia="Calibri" w:cs="Calibri"/>
                <w:sz w:val="28"/>
                <w:szCs w:val="28"/>
              </w:rPr>
            </w:pPr>
            <w:r>
              <w:rPr>
                <w:rFonts w:eastAsia="Calibri" w:cs="Calibri"/>
                <w:sz w:val="28"/>
                <w:szCs w:val="28"/>
              </w:rPr>
              <w:t>Eliminazione del tetano neonatale in tutte le regioni dell'OMS</w:t>
            </w:r>
          </w:p>
          <w:p w:rsidR="0051001B" w:rsidRDefault="0051001B">
            <w:pPr>
              <w:pStyle w:val="Contenutotabella"/>
              <w:jc w:val="both"/>
              <w:rPr>
                <w:rFonts w:eastAsia="Calibri" w:cs="Calibri"/>
                <w:sz w:val="28"/>
                <w:szCs w:val="28"/>
              </w:rPr>
            </w:pPr>
            <w:r>
              <w:rPr>
                <w:rFonts w:eastAsia="Calibri" w:cs="Calibri"/>
                <w:sz w:val="28"/>
                <w:szCs w:val="28"/>
              </w:rPr>
              <w:t>Eliminazione del morbillo in almeno 4 regioni OMS</w:t>
            </w:r>
          </w:p>
          <w:p w:rsidR="0051001B" w:rsidRDefault="0051001B">
            <w:pPr>
              <w:pStyle w:val="Contenutotabella"/>
              <w:jc w:val="both"/>
              <w:rPr>
                <w:rFonts w:eastAsia="Calibri" w:cs="Calibri"/>
                <w:sz w:val="28"/>
                <w:szCs w:val="28"/>
              </w:rPr>
            </w:pPr>
            <w:r>
              <w:rPr>
                <w:rFonts w:eastAsia="Calibri" w:cs="Calibri"/>
                <w:sz w:val="28"/>
                <w:szCs w:val="28"/>
              </w:rPr>
              <w:t>Eliminazione di rosolia e della sindrome da rosolia congenita in almeno 2 regioni OMS</w:t>
            </w:r>
          </w:p>
        </w:tc>
        <w:tc>
          <w:tcPr>
            <w:tcW w:w="2829" w:type="dxa"/>
            <w:tcBorders>
              <w:top w:val="nil"/>
              <w:left w:val="single" w:sz="2" w:space="0" w:color="000000"/>
              <w:bottom w:val="single" w:sz="2" w:space="0" w:color="000000"/>
              <w:right w:val="single" w:sz="2" w:space="0" w:color="000000"/>
            </w:tcBorders>
            <w:hideMark/>
          </w:tcPr>
          <w:p w:rsidR="0051001B" w:rsidRDefault="0051001B">
            <w:pPr>
              <w:pStyle w:val="Contenutotabella"/>
              <w:jc w:val="both"/>
              <w:rPr>
                <w:rFonts w:eastAsia="Calibri" w:cs="Calibri"/>
                <w:sz w:val="28"/>
                <w:szCs w:val="28"/>
              </w:rPr>
            </w:pPr>
            <w:r>
              <w:rPr>
                <w:rFonts w:eastAsia="Calibri" w:cs="Calibri"/>
                <w:sz w:val="28"/>
                <w:szCs w:val="28"/>
              </w:rPr>
              <w:t>Eliminazione del morbillo e della rosolia in almeno 5 regioni dell'OMS</w:t>
            </w:r>
          </w:p>
        </w:tc>
      </w:tr>
      <w:tr w:rsidR="0051001B" w:rsidTr="0051001B">
        <w:tc>
          <w:tcPr>
            <w:tcW w:w="2812" w:type="dxa"/>
            <w:tcBorders>
              <w:top w:val="nil"/>
              <w:left w:val="single" w:sz="2" w:space="0" w:color="000000"/>
              <w:bottom w:val="single" w:sz="2" w:space="0" w:color="000000"/>
              <w:right w:val="nil"/>
            </w:tcBorders>
            <w:hideMark/>
          </w:tcPr>
          <w:p w:rsidR="0051001B" w:rsidRDefault="0051001B">
            <w:pPr>
              <w:pStyle w:val="Contenutotabella"/>
              <w:jc w:val="both"/>
              <w:rPr>
                <w:rFonts w:eastAsia="Calibri" w:cs="Calibri"/>
                <w:sz w:val="28"/>
                <w:szCs w:val="28"/>
              </w:rPr>
            </w:pPr>
            <w:r>
              <w:rPr>
                <w:rFonts w:eastAsia="Calibri" w:cs="Calibri"/>
                <w:sz w:val="28"/>
                <w:szCs w:val="28"/>
              </w:rPr>
              <w:t>Raggiungimento degli obiettivi di copertura vaccinale in ogni regione, paese e comunità</w:t>
            </w:r>
          </w:p>
        </w:tc>
        <w:tc>
          <w:tcPr>
            <w:tcW w:w="2844" w:type="dxa"/>
            <w:tcBorders>
              <w:top w:val="nil"/>
              <w:left w:val="single" w:sz="2" w:space="0" w:color="000000"/>
              <w:bottom w:val="single" w:sz="2" w:space="0" w:color="000000"/>
              <w:right w:val="nil"/>
            </w:tcBorders>
            <w:hideMark/>
          </w:tcPr>
          <w:p w:rsidR="0051001B" w:rsidRDefault="0051001B">
            <w:pPr>
              <w:pStyle w:val="Contenutotabella"/>
              <w:jc w:val="both"/>
              <w:rPr>
                <w:rFonts w:eastAsia="Calibri" w:cs="Calibri"/>
                <w:sz w:val="28"/>
                <w:szCs w:val="28"/>
              </w:rPr>
            </w:pPr>
            <w:r>
              <w:rPr>
                <w:rFonts w:eastAsia="Calibri" w:cs="Calibri"/>
                <w:sz w:val="28"/>
                <w:szCs w:val="28"/>
              </w:rPr>
              <w:t xml:space="preserve">Raggiungimento di una copertura nazionale del 90% e di una copertura del 80% in ogni distretto o unità amministrativa equivalente per le tre dosi di vaccino contro </w:t>
            </w:r>
            <w:proofErr w:type="spellStart"/>
            <w:r>
              <w:rPr>
                <w:rFonts w:eastAsia="Calibri" w:cs="Calibri"/>
                <w:sz w:val="28"/>
                <w:szCs w:val="28"/>
              </w:rPr>
              <w:t>tetano-difterite-pertosse</w:t>
            </w:r>
            <w:proofErr w:type="spellEnd"/>
          </w:p>
        </w:tc>
        <w:tc>
          <w:tcPr>
            <w:tcW w:w="2829" w:type="dxa"/>
            <w:tcBorders>
              <w:top w:val="nil"/>
              <w:left w:val="single" w:sz="2" w:space="0" w:color="000000"/>
              <w:bottom w:val="single" w:sz="2" w:space="0" w:color="000000"/>
              <w:right w:val="single" w:sz="2" w:space="0" w:color="000000"/>
            </w:tcBorders>
            <w:hideMark/>
          </w:tcPr>
          <w:p w:rsidR="0051001B" w:rsidRDefault="0051001B">
            <w:pPr>
              <w:pStyle w:val="Contenutotabella"/>
              <w:jc w:val="both"/>
              <w:rPr>
                <w:rFonts w:eastAsia="Calibri" w:cs="Calibri"/>
                <w:sz w:val="28"/>
                <w:szCs w:val="28"/>
              </w:rPr>
            </w:pPr>
            <w:r>
              <w:rPr>
                <w:rFonts w:eastAsia="Calibri" w:cs="Calibri"/>
                <w:sz w:val="28"/>
                <w:szCs w:val="28"/>
              </w:rPr>
              <w:t>Raggiungimento del 90% di copertura nazionale e del 80% in ogni distretto o unità amministrativa equivalente per tutti i vaccini previsti nei programmi vaccinali salvo diverse raccomandazioni</w:t>
            </w:r>
          </w:p>
        </w:tc>
      </w:tr>
      <w:tr w:rsidR="0051001B" w:rsidTr="0051001B">
        <w:tc>
          <w:tcPr>
            <w:tcW w:w="2812" w:type="dxa"/>
            <w:tcBorders>
              <w:top w:val="nil"/>
              <w:left w:val="single" w:sz="2" w:space="0" w:color="000000"/>
              <w:bottom w:val="single" w:sz="2" w:space="0" w:color="000000"/>
              <w:right w:val="nil"/>
            </w:tcBorders>
            <w:hideMark/>
          </w:tcPr>
          <w:p w:rsidR="0051001B" w:rsidRDefault="0051001B">
            <w:pPr>
              <w:pStyle w:val="Contenutotabella"/>
              <w:jc w:val="both"/>
              <w:rPr>
                <w:rFonts w:eastAsia="Calibri" w:cs="Calibri"/>
                <w:sz w:val="28"/>
                <w:szCs w:val="28"/>
              </w:rPr>
            </w:pPr>
            <w:r>
              <w:rPr>
                <w:rFonts w:eastAsia="Calibri" w:cs="Calibri"/>
                <w:sz w:val="28"/>
                <w:szCs w:val="28"/>
              </w:rPr>
              <w:t xml:space="preserve">Sviluppo ed introduzione di nuovi e migliori vaccini </w:t>
            </w:r>
          </w:p>
        </w:tc>
        <w:tc>
          <w:tcPr>
            <w:tcW w:w="2844" w:type="dxa"/>
            <w:tcBorders>
              <w:top w:val="nil"/>
              <w:left w:val="single" w:sz="2" w:space="0" w:color="000000"/>
              <w:bottom w:val="single" w:sz="2" w:space="0" w:color="000000"/>
              <w:right w:val="nil"/>
            </w:tcBorders>
            <w:hideMark/>
          </w:tcPr>
          <w:p w:rsidR="0051001B" w:rsidRDefault="0051001B">
            <w:pPr>
              <w:pStyle w:val="Contenutotabella"/>
              <w:jc w:val="both"/>
              <w:rPr>
                <w:rFonts w:eastAsia="Calibri" w:cs="Calibri"/>
                <w:sz w:val="28"/>
                <w:szCs w:val="28"/>
              </w:rPr>
            </w:pPr>
            <w:r>
              <w:rPr>
                <w:rFonts w:eastAsia="Calibri" w:cs="Calibri"/>
                <w:sz w:val="28"/>
                <w:szCs w:val="28"/>
              </w:rPr>
              <w:t>Introduzione di uno o più vaccini nuovi o sottoutilizzati in almeno il 90% dei paesi a basso e medio reddito</w:t>
            </w:r>
          </w:p>
        </w:tc>
        <w:tc>
          <w:tcPr>
            <w:tcW w:w="2829" w:type="dxa"/>
            <w:tcBorders>
              <w:top w:val="nil"/>
              <w:left w:val="single" w:sz="2" w:space="0" w:color="000000"/>
              <w:bottom w:val="single" w:sz="2" w:space="0" w:color="000000"/>
              <w:right w:val="single" w:sz="2" w:space="0" w:color="000000"/>
            </w:tcBorders>
            <w:hideMark/>
          </w:tcPr>
          <w:p w:rsidR="0051001B" w:rsidRDefault="0051001B">
            <w:pPr>
              <w:pStyle w:val="Contenutotabella"/>
              <w:jc w:val="both"/>
              <w:rPr>
                <w:rFonts w:eastAsia="Calibri" w:cs="Calibri"/>
                <w:sz w:val="28"/>
                <w:szCs w:val="28"/>
              </w:rPr>
            </w:pPr>
            <w:r>
              <w:rPr>
                <w:rFonts w:eastAsia="Calibri" w:cs="Calibri"/>
                <w:sz w:val="28"/>
                <w:szCs w:val="28"/>
              </w:rPr>
              <w:t>Introduzione di uno o più vaccini nuovi o sottoutilizzati in tutti i paesi a basso e medio reddito.</w:t>
            </w:r>
          </w:p>
          <w:p w:rsidR="0051001B" w:rsidRDefault="0051001B">
            <w:pPr>
              <w:pStyle w:val="Contenutotabella"/>
              <w:jc w:val="both"/>
              <w:rPr>
                <w:rFonts w:eastAsia="Calibri" w:cs="Calibri"/>
                <w:sz w:val="28"/>
                <w:szCs w:val="28"/>
              </w:rPr>
            </w:pPr>
            <w:r>
              <w:rPr>
                <w:rFonts w:eastAsia="Calibri" w:cs="Calibri"/>
                <w:sz w:val="28"/>
                <w:szCs w:val="28"/>
              </w:rPr>
              <w:t xml:space="preserve">Licenza e lancio di almeno un vaccino contro una delle maggiori malattie attualmente non prevenibili e di almeno una piattaforma </w:t>
            </w:r>
            <w:r>
              <w:rPr>
                <w:rFonts w:eastAsia="Calibri" w:cs="Calibri"/>
                <w:sz w:val="28"/>
                <w:szCs w:val="28"/>
              </w:rPr>
              <w:lastRenderedPageBreak/>
              <w:t>tecnologica</w:t>
            </w:r>
          </w:p>
        </w:tc>
      </w:tr>
      <w:tr w:rsidR="0051001B" w:rsidTr="0051001B">
        <w:tc>
          <w:tcPr>
            <w:tcW w:w="2812" w:type="dxa"/>
            <w:tcBorders>
              <w:top w:val="nil"/>
              <w:left w:val="single" w:sz="2" w:space="0" w:color="000000"/>
              <w:bottom w:val="single" w:sz="2" w:space="0" w:color="000000"/>
              <w:right w:val="nil"/>
            </w:tcBorders>
            <w:hideMark/>
          </w:tcPr>
          <w:p w:rsidR="0051001B" w:rsidRDefault="0051001B">
            <w:pPr>
              <w:pStyle w:val="Contenutotabella"/>
              <w:jc w:val="both"/>
              <w:rPr>
                <w:rFonts w:eastAsia="Calibri" w:cs="Calibri"/>
                <w:sz w:val="28"/>
                <w:szCs w:val="28"/>
              </w:rPr>
            </w:pPr>
            <w:r>
              <w:rPr>
                <w:rFonts w:eastAsia="Calibri" w:cs="Calibri"/>
                <w:sz w:val="28"/>
                <w:szCs w:val="28"/>
              </w:rPr>
              <w:lastRenderedPageBreak/>
              <w:t>Superamento dell'obiettivo di sviluppo del millennio per la riduzione della mortalità infantile</w:t>
            </w:r>
          </w:p>
        </w:tc>
        <w:tc>
          <w:tcPr>
            <w:tcW w:w="2844" w:type="dxa"/>
            <w:tcBorders>
              <w:top w:val="nil"/>
              <w:left w:val="single" w:sz="2" w:space="0" w:color="000000"/>
              <w:bottom w:val="single" w:sz="2" w:space="0" w:color="000000"/>
              <w:right w:val="nil"/>
            </w:tcBorders>
            <w:hideMark/>
          </w:tcPr>
          <w:p w:rsidR="0051001B" w:rsidRDefault="0051001B">
            <w:pPr>
              <w:pStyle w:val="Contenutotabella"/>
              <w:jc w:val="both"/>
              <w:rPr>
                <w:rFonts w:eastAsia="Calibri" w:cs="Calibri"/>
                <w:sz w:val="28"/>
                <w:szCs w:val="28"/>
              </w:rPr>
            </w:pPr>
            <w:r>
              <w:rPr>
                <w:rFonts w:eastAsia="Calibri" w:cs="Calibri"/>
                <w:sz w:val="28"/>
                <w:szCs w:val="28"/>
              </w:rPr>
              <w:t>Riduzione di 2/3, tra il 1990 e il 2015, del tasso di mortalità sotto i cinque anni di età</w:t>
            </w:r>
          </w:p>
        </w:tc>
        <w:tc>
          <w:tcPr>
            <w:tcW w:w="2829" w:type="dxa"/>
            <w:tcBorders>
              <w:top w:val="nil"/>
              <w:left w:val="single" w:sz="2" w:space="0" w:color="000000"/>
              <w:bottom w:val="single" w:sz="2" w:space="0" w:color="000000"/>
              <w:right w:val="single" w:sz="2" w:space="0" w:color="000000"/>
            </w:tcBorders>
            <w:hideMark/>
          </w:tcPr>
          <w:p w:rsidR="0051001B" w:rsidRDefault="0051001B">
            <w:pPr>
              <w:pStyle w:val="Contenutotabella"/>
              <w:jc w:val="both"/>
              <w:rPr>
                <w:b/>
                <w:bCs/>
                <w:sz w:val="28"/>
                <w:szCs w:val="28"/>
              </w:rPr>
            </w:pPr>
            <w:r>
              <w:rPr>
                <w:rFonts w:eastAsia="Calibri" w:cs="Calibri"/>
                <w:sz w:val="28"/>
                <w:szCs w:val="28"/>
              </w:rPr>
              <w:t xml:space="preserve">Superamento degli obiettivi di </w:t>
            </w:r>
            <w:proofErr w:type="spellStart"/>
            <w:r>
              <w:rPr>
                <w:rFonts w:eastAsia="Calibri" w:cs="Calibri"/>
                <w:sz w:val="28"/>
                <w:szCs w:val="28"/>
              </w:rPr>
              <w:t>dviluppo</w:t>
            </w:r>
            <w:proofErr w:type="spellEnd"/>
            <w:r>
              <w:rPr>
                <w:rFonts w:eastAsia="Calibri" w:cs="Calibri"/>
                <w:sz w:val="28"/>
                <w:szCs w:val="28"/>
              </w:rPr>
              <w:t xml:space="preserve"> del millennio per la riduzione della mortalità infantile</w:t>
            </w:r>
          </w:p>
        </w:tc>
      </w:tr>
    </w:tbl>
    <w:p w:rsidR="0051001B" w:rsidRDefault="0051001B" w:rsidP="0051001B">
      <w:pPr>
        <w:pStyle w:val="Default"/>
        <w:spacing w:line="480" w:lineRule="auto"/>
        <w:jc w:val="both"/>
        <w:rPr>
          <w:rFonts w:ascii="Times New Roman" w:hAnsi="Times New Roman"/>
          <w:b/>
          <w:bCs/>
          <w:sz w:val="28"/>
          <w:szCs w:val="28"/>
        </w:rPr>
      </w:pPr>
    </w:p>
    <w:p w:rsidR="0051001B" w:rsidRDefault="0051001B" w:rsidP="0051001B">
      <w:pPr>
        <w:pStyle w:val="Default"/>
        <w:spacing w:line="480" w:lineRule="auto"/>
        <w:jc w:val="both"/>
        <w:rPr>
          <w:rFonts w:ascii="Times New Roman" w:hAnsi="Times New Roman"/>
          <w:b/>
          <w:bCs/>
          <w:sz w:val="28"/>
          <w:szCs w:val="28"/>
        </w:rPr>
      </w:pPr>
    </w:p>
    <w:p w:rsidR="0051001B" w:rsidRDefault="0051001B" w:rsidP="0051001B">
      <w:pPr>
        <w:pStyle w:val="Default"/>
        <w:spacing w:line="480" w:lineRule="auto"/>
        <w:jc w:val="both"/>
        <w:rPr>
          <w:rFonts w:ascii="Times New Roman" w:hAnsi="Times New Roman"/>
          <w:b/>
          <w:bCs/>
          <w:sz w:val="28"/>
          <w:szCs w:val="28"/>
        </w:rPr>
      </w:pPr>
    </w:p>
    <w:p w:rsidR="0051001B" w:rsidRDefault="0051001B" w:rsidP="0051001B">
      <w:pPr>
        <w:pStyle w:val="Default"/>
        <w:spacing w:line="480" w:lineRule="auto"/>
        <w:jc w:val="both"/>
        <w:rPr>
          <w:rFonts w:ascii="Times New Roman" w:hAnsi="Times New Roman"/>
          <w:sz w:val="28"/>
          <w:szCs w:val="28"/>
        </w:rPr>
      </w:pPr>
      <w:r>
        <w:rPr>
          <w:rFonts w:ascii="Times New Roman" w:hAnsi="Times New Roman"/>
          <w:b/>
          <w:bCs/>
          <w:sz w:val="28"/>
          <w:szCs w:val="28"/>
        </w:rPr>
        <w:t>2.2 Piano d'azione Europeo per le Vaccinazioni 2015-2020</w:t>
      </w:r>
    </w:p>
    <w:p w:rsidR="0051001B" w:rsidRDefault="0051001B" w:rsidP="0051001B">
      <w:pPr>
        <w:pStyle w:val="Default"/>
        <w:spacing w:line="480" w:lineRule="auto"/>
        <w:jc w:val="both"/>
        <w:rPr>
          <w:rFonts w:ascii="Times New Roman" w:hAnsi="Times New Roman"/>
          <w:sz w:val="28"/>
          <w:szCs w:val="28"/>
        </w:rPr>
      </w:pPr>
      <w:r>
        <w:rPr>
          <w:rFonts w:ascii="Times New Roman" w:hAnsi="Times New Roman"/>
          <w:sz w:val="28"/>
          <w:szCs w:val="28"/>
        </w:rPr>
        <w:t>Il Piano d'azione Europeo per le Vaccinazioni 2015-2020 (</w:t>
      </w:r>
      <w:proofErr w:type="spellStart"/>
      <w:r>
        <w:rPr>
          <w:rFonts w:ascii="Times New Roman" w:eastAsia="TimesNewRomanPS-ItalicMT" w:hAnsi="Times New Roman" w:cs="TimesNewRomanPS-ItalicMT"/>
          <w:i/>
          <w:iCs/>
          <w:sz w:val="28"/>
          <w:szCs w:val="28"/>
        </w:rPr>
        <w:t>European</w:t>
      </w:r>
      <w:proofErr w:type="spellEnd"/>
      <w:r>
        <w:rPr>
          <w:rFonts w:ascii="Times New Roman" w:eastAsia="TimesNewRomanPS-ItalicMT" w:hAnsi="Times New Roman" w:cs="TimesNewRomanPS-ItalicMT"/>
          <w:i/>
          <w:iCs/>
          <w:sz w:val="28"/>
          <w:szCs w:val="28"/>
        </w:rPr>
        <w:t xml:space="preserve"> Vaccine </w:t>
      </w:r>
      <w:proofErr w:type="spellStart"/>
      <w:r>
        <w:rPr>
          <w:rFonts w:ascii="Times New Roman" w:eastAsia="TimesNewRomanPS-ItalicMT" w:hAnsi="Times New Roman" w:cs="TimesNewRomanPS-ItalicMT"/>
          <w:i/>
          <w:iCs/>
          <w:sz w:val="28"/>
          <w:szCs w:val="28"/>
        </w:rPr>
        <w:t>Action</w:t>
      </w:r>
      <w:proofErr w:type="spellEnd"/>
      <w:r>
        <w:rPr>
          <w:rFonts w:ascii="Times New Roman" w:eastAsia="TimesNewRomanPS-ItalicMT" w:hAnsi="Times New Roman" w:cs="TimesNewRomanPS-ItalicMT"/>
          <w:i/>
          <w:iCs/>
          <w:sz w:val="28"/>
          <w:szCs w:val="28"/>
        </w:rPr>
        <w:t xml:space="preserve"> </w:t>
      </w:r>
      <w:proofErr w:type="spellStart"/>
      <w:r>
        <w:rPr>
          <w:rFonts w:ascii="Times New Roman" w:eastAsia="TimesNewRomanPS-ItalicMT" w:hAnsi="Times New Roman" w:cs="TimesNewRomanPS-ItalicMT"/>
          <w:i/>
          <w:iCs/>
          <w:sz w:val="28"/>
          <w:szCs w:val="28"/>
        </w:rPr>
        <w:t>Plan</w:t>
      </w:r>
      <w:proofErr w:type="spellEnd"/>
      <w:r>
        <w:rPr>
          <w:rFonts w:ascii="Times New Roman" w:eastAsia="TimesNewRomanPS-ItalicMT" w:hAnsi="Times New Roman" w:cs="TimesNewRomanPS-ItalicMT"/>
          <w:i/>
          <w:iCs/>
          <w:sz w:val="28"/>
          <w:szCs w:val="28"/>
        </w:rPr>
        <w:t xml:space="preserve"> </w:t>
      </w:r>
      <w:r>
        <w:rPr>
          <w:rFonts w:ascii="Times New Roman" w:eastAsia="TimesNewRomanPSMT" w:hAnsi="Times New Roman" w:cs="TimesNewRomanPSMT"/>
          <w:sz w:val="28"/>
          <w:szCs w:val="28"/>
        </w:rPr>
        <w:t>2015-2020, EVAP)</w:t>
      </w:r>
      <w:r>
        <w:rPr>
          <w:rFonts w:ascii="Times New Roman" w:eastAsia="TimesNewRomanPSMT" w:hAnsi="Times New Roman" w:cs="TimesNewRomanPSMT"/>
          <w:b/>
          <w:bCs/>
          <w:sz w:val="28"/>
          <w:szCs w:val="28"/>
        </w:rPr>
        <w:t xml:space="preserve"> </w:t>
      </w:r>
      <w:r>
        <w:rPr>
          <w:rFonts w:ascii="Times New Roman" w:hAnsi="Times New Roman"/>
          <w:sz w:val="28"/>
          <w:szCs w:val="28"/>
        </w:rPr>
        <w:t xml:space="preserve">rappresenta la contestualizzazione nell'area europea dell'OMS del GVAP. Come il GVAP stabilisce obiettivi traguardi e tempistiche ma adattandoli alla realtà europea. </w:t>
      </w:r>
    </w:p>
    <w:p w:rsidR="0051001B" w:rsidRDefault="0051001B" w:rsidP="0051001B">
      <w:pPr>
        <w:pStyle w:val="Default"/>
        <w:spacing w:line="480" w:lineRule="auto"/>
        <w:jc w:val="both"/>
        <w:rPr>
          <w:rFonts w:eastAsia="TimesNewRomanPSMT" w:cs="TimesNewRomanPSMT"/>
          <w:sz w:val="28"/>
          <w:szCs w:val="28"/>
        </w:rPr>
      </w:pPr>
      <w:r>
        <w:rPr>
          <w:rFonts w:ascii="Times New Roman" w:hAnsi="Times New Roman"/>
          <w:sz w:val="28"/>
          <w:szCs w:val="28"/>
        </w:rPr>
        <w:t>In Europa i vaccini hanno portato ad una drastica riduzione della mortalità infantile e il 90% dei bambini riceve almeno una parte delle vaccinazioni offerte e di conseguenza hanno una vita più sana e produttiva</w:t>
      </w:r>
      <w:r>
        <w:rPr>
          <w:sz w:val="28"/>
          <w:szCs w:val="28"/>
        </w:rPr>
        <w:t>.</w:t>
      </w:r>
      <w:r>
        <w:rPr>
          <w:rFonts w:ascii="Times New Roman" w:hAnsi="Times New Roman"/>
          <w:sz w:val="28"/>
          <w:szCs w:val="28"/>
        </w:rPr>
        <w:t xml:space="preserve"> Inoltre sono stati fatti importanti progressi nello sviluppo e nell'introduzione di nuovi vaccini, ampliando la portata dei programmi di immunizzazione. Nella regione europea esistono diversi sistemi sanitari con programmi di vaccinazione egualmente validi che hanno saputo portare ad elevate coperture vaccinali.</w:t>
      </w:r>
    </w:p>
    <w:p w:rsidR="0051001B" w:rsidRDefault="0051001B" w:rsidP="0051001B">
      <w:pPr>
        <w:autoSpaceDE w:val="0"/>
        <w:spacing w:line="480" w:lineRule="auto"/>
        <w:jc w:val="both"/>
        <w:rPr>
          <w:rFonts w:eastAsia="TimesNewRomanPSMT" w:cs="TimesNewRomanPSMT"/>
          <w:sz w:val="28"/>
          <w:szCs w:val="28"/>
        </w:rPr>
      </w:pPr>
      <w:r>
        <w:rPr>
          <w:rFonts w:eastAsia="TimesNewRomanPSMT" w:cs="TimesNewRomanPSMT"/>
          <w:color w:val="000000"/>
          <w:sz w:val="28"/>
          <w:szCs w:val="28"/>
        </w:rPr>
        <w:t xml:space="preserve">L’EVAP si basa su 6 traguardi (sostenere lo stato </w:t>
      </w:r>
      <w:r>
        <w:rPr>
          <w:rFonts w:eastAsia="TimesNewRomanPS-ItalicMT" w:cs="TimesNewRomanPS-ItalicMT"/>
          <w:i/>
          <w:iCs/>
          <w:color w:val="000000"/>
          <w:sz w:val="28"/>
          <w:szCs w:val="28"/>
        </w:rPr>
        <w:t>polio-free</w:t>
      </w:r>
      <w:r>
        <w:rPr>
          <w:rFonts w:eastAsia="TimesNewRomanPSMT" w:cs="TimesNewRomanPSMT"/>
          <w:color w:val="000000"/>
          <w:sz w:val="28"/>
          <w:szCs w:val="28"/>
        </w:rPr>
        <w:t xml:space="preserve">, eliminare </w:t>
      </w:r>
      <w:r>
        <w:rPr>
          <w:rFonts w:eastAsia="TimesNewRomanPSMT" w:cs="TimesNewRomanPSMT"/>
          <w:color w:val="000000"/>
          <w:sz w:val="28"/>
          <w:szCs w:val="28"/>
        </w:rPr>
        <w:lastRenderedPageBreak/>
        <w:t>morbillo e rosolia,</w:t>
      </w:r>
      <w:r>
        <w:rPr>
          <w:rFonts w:eastAsia="TimesNewRomanPSMT" w:cs="TimesNewRomanPSMT"/>
          <w:sz w:val="28"/>
          <w:szCs w:val="28"/>
        </w:rPr>
        <w:t xml:space="preserve"> controllare l’infezione da HBV, soddisfare gli obiettivi di copertura vaccinale europei a tutti i livelli amministrativi e gestionali, prendere decisioni basate sulle evidenze in merito all’introduzione di nuovi vaccini, realizzare la sostenibilità economica dei programmi nazionali di immunizzazione) e disegna un percorso per il loro raggiungimento, che include, quali componenti tecniche e operative, obiettivi precisi e aree prioritarie d’intervento con relative azioni, supportate da un processo di valutazione e monitoraggio costante.</w:t>
      </w:r>
    </w:p>
    <w:p w:rsidR="0051001B" w:rsidRDefault="0051001B" w:rsidP="0051001B">
      <w:pPr>
        <w:autoSpaceDE w:val="0"/>
        <w:spacing w:line="480" w:lineRule="auto"/>
        <w:jc w:val="both"/>
        <w:rPr>
          <w:rFonts w:eastAsia="TimesNewRomanPS-ItalicMT" w:cs="TimesNewRomanPS-ItalicMT"/>
          <w:sz w:val="28"/>
          <w:szCs w:val="28"/>
        </w:rPr>
      </w:pPr>
      <w:r>
        <w:rPr>
          <w:rFonts w:eastAsia="TimesNewRomanPSMT" w:cs="TimesNewRomanPSMT"/>
          <w:sz w:val="28"/>
          <w:szCs w:val="28"/>
        </w:rPr>
        <w:t>Gli obiettivi dell’EVAP sono:</w:t>
      </w:r>
    </w:p>
    <w:p w:rsidR="0051001B" w:rsidRDefault="0051001B" w:rsidP="0051001B">
      <w:pPr>
        <w:numPr>
          <w:ilvl w:val="0"/>
          <w:numId w:val="6"/>
        </w:numPr>
        <w:autoSpaceDE w:val="0"/>
        <w:spacing w:line="480" w:lineRule="auto"/>
        <w:jc w:val="both"/>
        <w:rPr>
          <w:rFonts w:eastAsia="TimesNewRomanPS-ItalicMT" w:cs="TimesNewRomanPS-ItalicMT"/>
          <w:sz w:val="28"/>
          <w:szCs w:val="28"/>
        </w:rPr>
      </w:pPr>
      <w:r>
        <w:rPr>
          <w:rFonts w:eastAsia="TimesNewRomanPS-ItalicMT" w:cs="TimesNewRomanPS-ItalicMT"/>
          <w:sz w:val="28"/>
          <w:szCs w:val="28"/>
        </w:rPr>
        <w:t>tutti i paesi riconoscono le vaccinazione come una priorità;</w:t>
      </w:r>
    </w:p>
    <w:p w:rsidR="0051001B" w:rsidRDefault="0051001B" w:rsidP="0051001B">
      <w:pPr>
        <w:numPr>
          <w:ilvl w:val="0"/>
          <w:numId w:val="6"/>
        </w:numPr>
        <w:autoSpaceDE w:val="0"/>
        <w:spacing w:line="480" w:lineRule="auto"/>
        <w:jc w:val="both"/>
        <w:rPr>
          <w:rFonts w:eastAsia="TimesNewRomanPS-ItalicMT" w:cs="TimesNewRomanPS-ItalicMT"/>
          <w:sz w:val="28"/>
          <w:szCs w:val="28"/>
        </w:rPr>
      </w:pPr>
      <w:r>
        <w:rPr>
          <w:rFonts w:eastAsia="TimesNewRomanPS-ItalicMT" w:cs="TimesNewRomanPS-ItalicMT"/>
          <w:sz w:val="28"/>
          <w:szCs w:val="28"/>
        </w:rPr>
        <w:t>gli individui comprendono il valore dei servizi di immunizzazione e dei vaccini e richiedono attivamente le vaccinazioni;</w:t>
      </w:r>
    </w:p>
    <w:p w:rsidR="0051001B" w:rsidRDefault="0051001B" w:rsidP="0051001B">
      <w:pPr>
        <w:numPr>
          <w:ilvl w:val="0"/>
          <w:numId w:val="6"/>
        </w:numPr>
        <w:autoSpaceDE w:val="0"/>
        <w:spacing w:line="480" w:lineRule="auto"/>
        <w:jc w:val="both"/>
        <w:rPr>
          <w:rFonts w:eastAsia="TimesNewRomanPS-ItalicMT" w:cs="TimesNewRomanPS-ItalicMT"/>
          <w:sz w:val="28"/>
          <w:szCs w:val="28"/>
        </w:rPr>
      </w:pPr>
      <w:r>
        <w:rPr>
          <w:rFonts w:eastAsia="TimesNewRomanPS-ItalicMT" w:cs="TimesNewRomanPS-ItalicMT"/>
          <w:sz w:val="28"/>
          <w:szCs w:val="28"/>
        </w:rPr>
        <w:t>i benefici della vaccinazione sono equamente estesi a tutta la popolazione attraverso strategie mirate e innovative;</w:t>
      </w:r>
    </w:p>
    <w:p w:rsidR="0051001B" w:rsidRDefault="0051001B" w:rsidP="0051001B">
      <w:pPr>
        <w:numPr>
          <w:ilvl w:val="0"/>
          <w:numId w:val="6"/>
        </w:numPr>
        <w:autoSpaceDE w:val="0"/>
        <w:spacing w:line="480" w:lineRule="auto"/>
        <w:jc w:val="both"/>
        <w:rPr>
          <w:rFonts w:eastAsia="TimesNewRomanPS-ItalicMT" w:cs="TimesNewRomanPS-ItalicMT"/>
          <w:sz w:val="28"/>
          <w:szCs w:val="28"/>
        </w:rPr>
      </w:pPr>
      <w:r>
        <w:rPr>
          <w:rFonts w:eastAsia="TimesNewRomanPS-ItalicMT" w:cs="TimesNewRomanPS-ItalicMT"/>
          <w:sz w:val="28"/>
          <w:szCs w:val="28"/>
        </w:rPr>
        <w:t>sistemi di immunizzazione forti sono parte integrante di sistemi sanitari efficienti;</w:t>
      </w:r>
    </w:p>
    <w:p w:rsidR="0051001B" w:rsidRDefault="0051001B" w:rsidP="0051001B">
      <w:pPr>
        <w:numPr>
          <w:ilvl w:val="0"/>
          <w:numId w:val="6"/>
        </w:numPr>
        <w:autoSpaceDE w:val="0"/>
        <w:spacing w:line="480" w:lineRule="auto"/>
        <w:jc w:val="both"/>
        <w:rPr>
          <w:rFonts w:eastAsia="TimesNewRomanPS-ItalicMT" w:cs="TimesNewRomanPS-ItalicMT"/>
          <w:sz w:val="28"/>
          <w:szCs w:val="28"/>
        </w:rPr>
      </w:pPr>
      <w:r>
        <w:rPr>
          <w:rFonts w:eastAsia="TimesNewRomanPS-ItalicMT" w:cs="TimesNewRomanPS-ItalicMT"/>
          <w:sz w:val="28"/>
          <w:szCs w:val="28"/>
        </w:rPr>
        <w:t>i  programmi di immunizzazione hanno accesso sostenibile a una finanziamento stabile e a vaccini di elevata qualità industriale.</w:t>
      </w:r>
    </w:p>
    <w:p w:rsidR="0051001B" w:rsidRDefault="0051001B" w:rsidP="0051001B">
      <w:pPr>
        <w:autoSpaceDE w:val="0"/>
        <w:spacing w:line="480" w:lineRule="auto"/>
        <w:jc w:val="both"/>
        <w:rPr>
          <w:rFonts w:eastAsia="TimesNewRomanPS-ItalicMT" w:cs="TimesNewRomanPS-ItalicMT"/>
          <w:sz w:val="28"/>
          <w:szCs w:val="28"/>
        </w:rPr>
      </w:pPr>
      <w:r>
        <w:rPr>
          <w:rFonts w:eastAsia="TimesNewRomanPS-ItalicMT" w:cs="TimesNewRomanPS-ItalicMT"/>
          <w:sz w:val="28"/>
          <w:szCs w:val="28"/>
        </w:rPr>
        <w:t xml:space="preserve">A livello nazionale è richiesta la stretta collaborazione tra le diverse parti interessate sulla base di programmi di immunizzazione nazionali. Ogni stato deve redigere un personale programma, in linea con l'EVAP, mettendo </w:t>
      </w:r>
      <w:r>
        <w:rPr>
          <w:rFonts w:eastAsia="TimesNewRomanPS-ItalicMT" w:cs="TimesNewRomanPS-ItalicMT"/>
          <w:sz w:val="28"/>
          <w:szCs w:val="28"/>
        </w:rPr>
        <w:lastRenderedPageBreak/>
        <w:t>in risalto le priorità nazionali.</w:t>
      </w:r>
    </w:p>
    <w:p w:rsidR="0051001B" w:rsidRDefault="0051001B" w:rsidP="0051001B">
      <w:pPr>
        <w:autoSpaceDE w:val="0"/>
        <w:spacing w:line="480" w:lineRule="auto"/>
        <w:jc w:val="both"/>
        <w:rPr>
          <w:rFonts w:eastAsia="TimesNewRomanPS-ItalicMT" w:cs="TimesNewRomanPS-ItalicMT"/>
          <w:sz w:val="28"/>
          <w:szCs w:val="28"/>
        </w:rPr>
      </w:pPr>
    </w:p>
    <w:p w:rsidR="0051001B" w:rsidRDefault="0051001B" w:rsidP="0051001B">
      <w:pPr>
        <w:autoSpaceDE w:val="0"/>
        <w:spacing w:line="480" w:lineRule="auto"/>
        <w:jc w:val="both"/>
        <w:rPr>
          <w:rFonts w:eastAsia="Tahoma" w:cs="Tahoma"/>
          <w:color w:val="000000"/>
          <w:sz w:val="28"/>
          <w:szCs w:val="28"/>
        </w:rPr>
      </w:pPr>
      <w:r>
        <w:rPr>
          <w:rFonts w:eastAsia="TimesNewRomanPS-ItalicMT" w:cs="TimesNewRomanPS-ItalicMT"/>
          <w:b/>
          <w:bCs/>
          <w:sz w:val="28"/>
          <w:szCs w:val="28"/>
        </w:rPr>
        <w:t>2.3 Piano Nazionale di Prevenzione Vaccinale 2016-2018</w:t>
      </w:r>
    </w:p>
    <w:p w:rsidR="0051001B" w:rsidRDefault="0051001B" w:rsidP="0051001B">
      <w:pPr>
        <w:autoSpaceDE w:val="0"/>
        <w:spacing w:line="480" w:lineRule="auto"/>
        <w:jc w:val="both"/>
        <w:rPr>
          <w:rFonts w:eastAsia="TimesNewRomanPSMT" w:cs="TimesNewRomanPSMT"/>
          <w:color w:val="000000"/>
          <w:sz w:val="28"/>
          <w:szCs w:val="28"/>
        </w:rPr>
      </w:pPr>
      <w:r>
        <w:rPr>
          <w:rFonts w:eastAsia="Tahoma" w:cs="Tahoma"/>
          <w:color w:val="000000"/>
          <w:sz w:val="28"/>
          <w:szCs w:val="28"/>
        </w:rPr>
        <w:t>Il Piano di prevenzione attiva 2004-2006 ha avviato in Italia una vera e propria rivoluzione dell'approccio alla salute. Stato e Regioni si sono impegnati per offrire una prevenzione “attiva” definita come “</w:t>
      </w:r>
      <w:r>
        <w:rPr>
          <w:rFonts w:ascii="TimesNewRomanPSMT" w:eastAsia="TimesNewRomanPSMT" w:hAnsi="TimesNewRomanPSMT" w:cs="TimesNewRomanPSMT"/>
          <w:color w:val="000000"/>
          <w:sz w:val="28"/>
          <w:szCs w:val="28"/>
        </w:rPr>
        <w:t>un insieme articolato di interventi, offerti attivamente alla popolazione generale o a gruppi a rischio nei confronti di malattie di rilevanza sociale, con coinvolgimento integrato dei vari soggetti del Servizio Sanitario Nazionale impegnat</w:t>
      </w:r>
      <w:r>
        <w:rPr>
          <w:rFonts w:ascii="TimesNewRoman" w:eastAsia="TimesNewRomanPSMT" w:hAnsi="TimesNewRoman" w:cs="TimesNewRomanPSMT"/>
          <w:color w:val="000000"/>
          <w:sz w:val="28"/>
          <w:szCs w:val="28"/>
        </w:rPr>
        <w:t xml:space="preserve">i nelle attività di prevenzione primaria e secondaria”.[piano </w:t>
      </w:r>
      <w:proofErr w:type="spellStart"/>
      <w:r>
        <w:rPr>
          <w:rFonts w:ascii="TimesNewRoman" w:eastAsia="TimesNewRomanPSMT" w:hAnsi="TimesNewRoman" w:cs="TimesNewRomanPSMT"/>
          <w:color w:val="000000"/>
          <w:sz w:val="28"/>
          <w:szCs w:val="28"/>
        </w:rPr>
        <w:t>naz</w:t>
      </w:r>
      <w:proofErr w:type="spellEnd"/>
      <w:r>
        <w:rPr>
          <w:rFonts w:ascii="TimesNewRoman" w:eastAsia="TimesNewRomanPSMT" w:hAnsi="TimesNewRoman" w:cs="TimesNewRomanPSMT"/>
          <w:color w:val="000000"/>
          <w:sz w:val="28"/>
          <w:szCs w:val="28"/>
        </w:rPr>
        <w:t xml:space="preserve"> </w:t>
      </w:r>
      <w:proofErr w:type="spellStart"/>
      <w:r>
        <w:rPr>
          <w:rFonts w:ascii="TimesNewRoman" w:eastAsia="TimesNewRomanPSMT" w:hAnsi="TimesNewRoman" w:cs="TimesNewRomanPSMT"/>
          <w:color w:val="000000"/>
          <w:sz w:val="28"/>
          <w:szCs w:val="28"/>
        </w:rPr>
        <w:t>vacc</w:t>
      </w:r>
      <w:proofErr w:type="spellEnd"/>
      <w:r>
        <w:rPr>
          <w:rFonts w:ascii="TimesNewRoman" w:eastAsia="TimesNewRomanPSMT" w:hAnsi="TimesNewRoman" w:cs="TimesNewRomanPSMT"/>
          <w:color w:val="000000"/>
          <w:sz w:val="28"/>
          <w:szCs w:val="28"/>
        </w:rPr>
        <w:t>] L'obiettivo non era più quello di un approccio coattivo, come in preced</w:t>
      </w:r>
      <w:r>
        <w:rPr>
          <w:rFonts w:ascii="TimesNewRomanPSMT" w:eastAsia="TimesNewRomanPSMT" w:hAnsi="TimesNewRomanPSMT" w:cs="TimesNewRomanPSMT"/>
          <w:color w:val="000000"/>
          <w:sz w:val="28"/>
          <w:szCs w:val="28"/>
        </w:rPr>
        <w:t>enza, ma proattivo,, attraverso il coinvolgimento del cittadino per una sua adesione consapevole. Per rendere concreta questa nuova concezione è stato creato il Piano Nazionale di Prevenzione</w:t>
      </w:r>
      <w:r>
        <w:rPr>
          <w:rFonts w:eastAsia="Tahoma" w:cs="Tahoma"/>
          <w:color w:val="000000"/>
          <w:sz w:val="28"/>
          <w:szCs w:val="28"/>
        </w:rPr>
        <w:t xml:space="preserve"> (PNP), che viene riformato circa ogni tre anni e coinvolge tre livelli , nazionale, regionale e locale, nel rispetto dei valori fondamentali di responsabilizzazione, collaborazione, interdisciplinarità e </w:t>
      </w:r>
      <w:proofErr w:type="spellStart"/>
      <w:r>
        <w:rPr>
          <w:rFonts w:eastAsia="Tahoma" w:cs="Tahoma"/>
          <w:color w:val="000000"/>
          <w:sz w:val="28"/>
          <w:szCs w:val="28"/>
        </w:rPr>
        <w:t>intersettorialità</w:t>
      </w:r>
      <w:proofErr w:type="spellEnd"/>
      <w:r>
        <w:rPr>
          <w:rFonts w:eastAsia="Tahoma" w:cs="Tahoma"/>
          <w:color w:val="000000"/>
          <w:sz w:val="28"/>
          <w:szCs w:val="28"/>
        </w:rPr>
        <w:t xml:space="preserve">. </w:t>
      </w:r>
      <w:r>
        <w:rPr>
          <w:rFonts w:ascii="TimesNewRomanPSMT" w:eastAsia="TimesNewRomanPSMT" w:hAnsi="TimesNewRomanPSMT" w:cs="TimesNewRomanPSMT"/>
          <w:color w:val="000000"/>
          <w:sz w:val="28"/>
          <w:szCs w:val="28"/>
        </w:rPr>
        <w:t>Il nuovo PNP 2014-2018, ha mantenuto la “buona pratica” della pianificazione, ma si è caratterizzato per l'uso di percorsi metodologicamente condivisi. Per fissare gli obiettivi il piano si è basato sui seguenti elementi:</w:t>
      </w:r>
    </w:p>
    <w:p w:rsidR="0051001B" w:rsidRDefault="0051001B" w:rsidP="0051001B">
      <w:pPr>
        <w:numPr>
          <w:ilvl w:val="0"/>
          <w:numId w:val="7"/>
        </w:numPr>
        <w:autoSpaceDE w:val="0"/>
        <w:spacing w:line="480" w:lineRule="auto"/>
        <w:jc w:val="both"/>
        <w:rPr>
          <w:rFonts w:eastAsia="TimesNewRomanPS-ItalicMT" w:cs="TimesNewRomanPS-ItalicMT"/>
          <w:sz w:val="28"/>
          <w:szCs w:val="28"/>
        </w:rPr>
      </w:pPr>
      <w:r>
        <w:rPr>
          <w:rFonts w:eastAsia="TimesNewRomanPSMT" w:cs="TimesNewRomanPSMT"/>
          <w:color w:val="000000"/>
          <w:sz w:val="28"/>
          <w:szCs w:val="28"/>
        </w:rPr>
        <w:lastRenderedPageBreak/>
        <w:t>“</w:t>
      </w:r>
      <w:r>
        <w:rPr>
          <w:rFonts w:eastAsia="TimesNewRomanPS-ItalicMT" w:cs="TimesNewRomanPS-ItalicMT"/>
          <w:color w:val="000000"/>
          <w:sz w:val="28"/>
          <w:szCs w:val="28"/>
        </w:rPr>
        <w:t xml:space="preserve">affermare il ruolo cruciale della promozione della salute e della prevenzione come fattori di </w:t>
      </w:r>
      <w:r>
        <w:rPr>
          <w:rFonts w:eastAsia="TimesNewRomanPS-ItalicMT" w:cs="TimesNewRomanPS-ItalicMT"/>
          <w:sz w:val="28"/>
          <w:szCs w:val="28"/>
        </w:rPr>
        <w:t>sviluppo della società e di sostenibilità del welfare in particolare alla luce delle dinamiche demografiche che la caratterizzano;</w:t>
      </w:r>
    </w:p>
    <w:p w:rsidR="0051001B" w:rsidRDefault="0051001B" w:rsidP="0051001B">
      <w:pPr>
        <w:numPr>
          <w:ilvl w:val="0"/>
          <w:numId w:val="7"/>
        </w:numPr>
        <w:autoSpaceDE w:val="0"/>
        <w:spacing w:line="480" w:lineRule="auto"/>
        <w:jc w:val="both"/>
        <w:rPr>
          <w:rFonts w:eastAsia="TimesNewRomanPS-ItalicMT" w:cs="TimesNewRomanPS-ItalicMT"/>
          <w:sz w:val="28"/>
          <w:szCs w:val="28"/>
        </w:rPr>
      </w:pPr>
      <w:r>
        <w:rPr>
          <w:rFonts w:eastAsia="TimesNewRomanPS-ItalicMT" w:cs="TimesNewRomanPS-ItalicMT"/>
          <w:sz w:val="28"/>
          <w:szCs w:val="28"/>
        </w:rPr>
        <w:t>adottare un approccio di sanità pubblica che garantisca equità e contrasto alle diseguaglianze;</w:t>
      </w:r>
    </w:p>
    <w:p w:rsidR="0051001B" w:rsidRDefault="0051001B" w:rsidP="0051001B">
      <w:pPr>
        <w:numPr>
          <w:ilvl w:val="0"/>
          <w:numId w:val="7"/>
        </w:numPr>
        <w:autoSpaceDE w:val="0"/>
        <w:spacing w:line="480" w:lineRule="auto"/>
        <w:jc w:val="both"/>
        <w:rPr>
          <w:rFonts w:eastAsia="TimesNewRomanPS-ItalicMT" w:cs="TimesNewRomanPS-ItalicMT"/>
          <w:sz w:val="28"/>
          <w:szCs w:val="28"/>
        </w:rPr>
      </w:pPr>
      <w:r>
        <w:rPr>
          <w:rFonts w:eastAsia="TimesNewRomanPS-ItalicMT" w:cs="TimesNewRomanPS-ItalicMT"/>
          <w:sz w:val="28"/>
          <w:szCs w:val="28"/>
        </w:rPr>
        <w:t>esprimere la visione culturale nei valori, obiettivi e metodi della sanità pubblica (maturata anche attraverso le esperienze dei due precedenti PNP) di una “prevenzione, promozione e tutela della salute” che pone le popolazioni e gli individui al centro degli interventi con la finalità di conseguire il più elevato livello di salute raggiungibile;</w:t>
      </w:r>
    </w:p>
    <w:p w:rsidR="0051001B" w:rsidRDefault="0051001B" w:rsidP="0051001B">
      <w:pPr>
        <w:numPr>
          <w:ilvl w:val="0"/>
          <w:numId w:val="7"/>
        </w:numPr>
        <w:autoSpaceDE w:val="0"/>
        <w:spacing w:line="480" w:lineRule="auto"/>
        <w:jc w:val="both"/>
        <w:rPr>
          <w:rFonts w:eastAsia="TimesNewRomanPS-ItalicMT" w:cs="TimesNewRomanPS-ItalicMT"/>
          <w:sz w:val="28"/>
          <w:szCs w:val="28"/>
        </w:rPr>
      </w:pPr>
      <w:r>
        <w:rPr>
          <w:rFonts w:eastAsia="TimesNewRomanPS-ItalicMT" w:cs="TimesNewRomanPS-ItalicMT"/>
          <w:sz w:val="28"/>
          <w:szCs w:val="28"/>
        </w:rPr>
        <w:t>basare gli interventi di prevenzione, promozione e tutela della salute sulle migliori evidenze di efficacia, implementati in modo equo e che siano programmati per ridurre le diseguaglianze;</w:t>
      </w:r>
    </w:p>
    <w:p w:rsidR="0051001B" w:rsidRDefault="0051001B" w:rsidP="0051001B">
      <w:pPr>
        <w:numPr>
          <w:ilvl w:val="0"/>
          <w:numId w:val="7"/>
        </w:numPr>
        <w:autoSpaceDE w:val="0"/>
        <w:spacing w:line="480" w:lineRule="auto"/>
        <w:jc w:val="both"/>
        <w:rPr>
          <w:rFonts w:eastAsia="TimesNewRomanPS-ItalicMT" w:cs="TimesNewRomanPS-ItalicMT"/>
          <w:sz w:val="28"/>
          <w:szCs w:val="28"/>
        </w:rPr>
      </w:pPr>
      <w:r>
        <w:rPr>
          <w:rFonts w:eastAsia="TimesNewRomanPS-ItalicMT" w:cs="TimesNewRomanPS-ItalicMT"/>
          <w:sz w:val="28"/>
          <w:szCs w:val="28"/>
        </w:rPr>
        <w:t xml:space="preserve">accettare e gestire la sfida della costo-efficacia degli interventi, dell’innovazione, della </w:t>
      </w:r>
      <w:proofErr w:type="spellStart"/>
      <w:r>
        <w:rPr>
          <w:rFonts w:eastAsia="TimesNewRomanPS-ItalicMT" w:cs="TimesNewRomanPS-ItalicMT"/>
          <w:sz w:val="28"/>
          <w:szCs w:val="28"/>
        </w:rPr>
        <w:t>governance</w:t>
      </w:r>
      <w:proofErr w:type="spellEnd"/>
      <w:r>
        <w:rPr>
          <w:rFonts w:eastAsia="TimesNewRomanPS-ItalicMT" w:cs="TimesNewRomanPS-ItalicMT"/>
          <w:sz w:val="28"/>
          <w:szCs w:val="28"/>
        </w:rPr>
        <w:t>;</w:t>
      </w:r>
    </w:p>
    <w:p w:rsidR="0051001B" w:rsidRDefault="0051001B" w:rsidP="0051001B">
      <w:pPr>
        <w:numPr>
          <w:ilvl w:val="0"/>
          <w:numId w:val="7"/>
        </w:numPr>
        <w:autoSpaceDE w:val="0"/>
        <w:spacing w:line="480" w:lineRule="auto"/>
        <w:jc w:val="both"/>
        <w:rPr>
          <w:rFonts w:eastAsia="TimesNewRomanPSMT" w:cs="TimesNewRomanPSMT"/>
          <w:sz w:val="28"/>
          <w:szCs w:val="28"/>
        </w:rPr>
      </w:pPr>
      <w:r>
        <w:rPr>
          <w:rFonts w:eastAsia="TimesNewRomanPS-ItalicMT" w:cs="TimesNewRomanPS-ItalicMT"/>
          <w:sz w:val="28"/>
          <w:szCs w:val="28"/>
        </w:rPr>
        <w:t>perseguire per i professionisti, la popolazione e gli individui, lo sviluppo di competenze per un uso appropriato e responsabile delle risorse disponibili</w:t>
      </w:r>
      <w:r>
        <w:rPr>
          <w:rFonts w:eastAsia="TimesNewRomanPSMT" w:cs="TimesNewRomanPSMT"/>
          <w:sz w:val="28"/>
          <w:szCs w:val="28"/>
        </w:rPr>
        <w:t>”.</w:t>
      </w:r>
    </w:p>
    <w:p w:rsidR="0051001B" w:rsidRDefault="0051001B" w:rsidP="0051001B">
      <w:pPr>
        <w:autoSpaceDE w:val="0"/>
        <w:spacing w:line="480" w:lineRule="auto"/>
        <w:jc w:val="both"/>
        <w:rPr>
          <w:rFonts w:eastAsia="TimesNewRomanPSMT" w:cs="TimesNewRomanPSMT"/>
          <w:color w:val="000000"/>
          <w:sz w:val="28"/>
          <w:szCs w:val="28"/>
        </w:rPr>
      </w:pPr>
      <w:r>
        <w:rPr>
          <w:rFonts w:eastAsia="TimesNewRomanPSMT" w:cs="TimesNewRomanPSMT"/>
          <w:sz w:val="28"/>
          <w:szCs w:val="28"/>
        </w:rPr>
        <w:t xml:space="preserve">Il </w:t>
      </w:r>
      <w:proofErr w:type="spellStart"/>
      <w:r>
        <w:rPr>
          <w:rFonts w:eastAsia="TimesNewRomanPSMT" w:cs="TimesNewRomanPSMT"/>
          <w:sz w:val="28"/>
          <w:szCs w:val="28"/>
        </w:rPr>
        <w:t>Pnp</w:t>
      </w:r>
      <w:proofErr w:type="spellEnd"/>
      <w:r>
        <w:rPr>
          <w:rFonts w:eastAsia="TimesNewRomanPSMT" w:cs="TimesNewRomanPSMT"/>
          <w:sz w:val="28"/>
          <w:szCs w:val="28"/>
        </w:rPr>
        <w:t xml:space="preserve"> 2014-2018 comprende la progettazione e la messa in pratica di </w:t>
      </w:r>
      <w:r>
        <w:rPr>
          <w:rFonts w:eastAsia="TimesNewRomanPSMT" w:cs="TimesNewRomanPSMT"/>
          <w:sz w:val="28"/>
          <w:szCs w:val="28"/>
        </w:rPr>
        <w:lastRenderedPageBreak/>
        <w:t>strategie vaccinali da attuare uniformemente in tutto il paese al fine di r</w:t>
      </w:r>
      <w:r>
        <w:rPr>
          <w:rFonts w:eastAsia="Tahoma" w:cs="Tahoma"/>
          <w:color w:val="000000"/>
          <w:sz w:val="28"/>
          <w:szCs w:val="28"/>
        </w:rPr>
        <w:t>aggiungere obiettivi condivisi e irrinunciabili che vengono elencati nel Piano nazionale di prevenzione vaccinale 2016-2018 (</w:t>
      </w:r>
      <w:proofErr w:type="spellStart"/>
      <w:r>
        <w:rPr>
          <w:rFonts w:eastAsia="Tahoma" w:cs="Tahoma"/>
          <w:color w:val="000000"/>
          <w:sz w:val="28"/>
          <w:szCs w:val="28"/>
        </w:rPr>
        <w:t>Pnpv</w:t>
      </w:r>
      <w:proofErr w:type="spellEnd"/>
      <w:r>
        <w:rPr>
          <w:rFonts w:eastAsia="Tahoma" w:cs="Tahoma"/>
          <w:color w:val="000000"/>
          <w:sz w:val="28"/>
          <w:szCs w:val="28"/>
        </w:rPr>
        <w:t>). Gli obiettivi fondamentali del piano prevedono:</w:t>
      </w:r>
    </w:p>
    <w:p w:rsidR="0051001B" w:rsidRDefault="0051001B" w:rsidP="0051001B">
      <w:pPr>
        <w:numPr>
          <w:ilvl w:val="0"/>
          <w:numId w:val="8"/>
        </w:numPr>
        <w:autoSpaceDE w:val="0"/>
        <w:spacing w:line="480" w:lineRule="auto"/>
        <w:jc w:val="both"/>
        <w:rPr>
          <w:rFonts w:eastAsia="TimesNewRomanPSMT" w:cs="TimesNewRomanPSMT"/>
          <w:sz w:val="28"/>
          <w:szCs w:val="28"/>
        </w:rPr>
      </w:pPr>
      <w:r>
        <w:rPr>
          <w:rFonts w:eastAsia="TimesNewRomanPSMT" w:cs="TimesNewRomanPSMT"/>
          <w:color w:val="000000"/>
          <w:sz w:val="28"/>
          <w:szCs w:val="28"/>
        </w:rPr>
        <w:t xml:space="preserve">mantenere lo stato </w:t>
      </w:r>
      <w:r>
        <w:rPr>
          <w:rFonts w:eastAsia="TimesNewRomanPS-ItalicMT" w:cs="TimesNewRomanPS-ItalicMT"/>
          <w:color w:val="000000"/>
          <w:sz w:val="28"/>
          <w:szCs w:val="28"/>
        </w:rPr>
        <w:t>polio-free;</w:t>
      </w:r>
    </w:p>
    <w:p w:rsidR="0051001B" w:rsidRDefault="0051001B" w:rsidP="0051001B">
      <w:pPr>
        <w:numPr>
          <w:ilvl w:val="0"/>
          <w:numId w:val="8"/>
        </w:numPr>
        <w:autoSpaceDE w:val="0"/>
        <w:spacing w:line="480" w:lineRule="auto"/>
        <w:jc w:val="both"/>
        <w:rPr>
          <w:rFonts w:eastAsia="TimesNewRomanPSMT" w:cs="TimesNewRomanPSMT"/>
          <w:sz w:val="28"/>
          <w:szCs w:val="28"/>
        </w:rPr>
      </w:pPr>
      <w:r>
        <w:rPr>
          <w:rFonts w:eastAsia="TimesNewRomanPSMT" w:cs="TimesNewRomanPSMT"/>
          <w:sz w:val="28"/>
          <w:szCs w:val="28"/>
        </w:rPr>
        <w:t xml:space="preserve">raggiungere lo stato </w:t>
      </w:r>
      <w:r>
        <w:rPr>
          <w:rFonts w:eastAsia="TimesNewRomanPS-ItalicMT" w:cs="TimesNewRomanPS-ItalicMT"/>
          <w:sz w:val="28"/>
          <w:szCs w:val="28"/>
        </w:rPr>
        <w:t xml:space="preserve">morbillo-free </w:t>
      </w:r>
      <w:r>
        <w:rPr>
          <w:rFonts w:eastAsia="TimesNewRomanPSMT" w:cs="TimesNewRomanPSMT"/>
          <w:sz w:val="28"/>
          <w:szCs w:val="28"/>
        </w:rPr>
        <w:t xml:space="preserve">e </w:t>
      </w:r>
      <w:r>
        <w:rPr>
          <w:rFonts w:eastAsia="TimesNewRomanPS-ItalicMT" w:cs="TimesNewRomanPS-ItalicMT"/>
          <w:sz w:val="28"/>
          <w:szCs w:val="28"/>
        </w:rPr>
        <w:t>rosolia-free;</w:t>
      </w:r>
    </w:p>
    <w:p w:rsidR="0051001B" w:rsidRDefault="0051001B" w:rsidP="0051001B">
      <w:pPr>
        <w:numPr>
          <w:ilvl w:val="0"/>
          <w:numId w:val="8"/>
        </w:numPr>
        <w:autoSpaceDE w:val="0"/>
        <w:spacing w:line="480" w:lineRule="auto"/>
        <w:jc w:val="both"/>
        <w:rPr>
          <w:rFonts w:eastAsia="TimesNewRomanPSMT" w:cs="TimesNewRomanPSMT"/>
          <w:sz w:val="28"/>
          <w:szCs w:val="28"/>
        </w:rPr>
      </w:pPr>
      <w:r>
        <w:rPr>
          <w:rFonts w:eastAsia="TimesNewRomanPSMT" w:cs="TimesNewRomanPSMT"/>
          <w:sz w:val="28"/>
          <w:szCs w:val="28"/>
        </w:rPr>
        <w:t>garantire l’offerta attiva e gratuita delle vaccinazioni nelle fasce d’età e popolazioni a rischio indicate anche attraverso forme di revisione e di miglioramento dell’efficienza dell’approvvigionamento e della logistica del sistema vaccinale aventi come obiettivo il raggiungimento e il mantenimento delle coperture vaccinali;</w:t>
      </w:r>
    </w:p>
    <w:p w:rsidR="0051001B" w:rsidRDefault="0051001B" w:rsidP="0051001B">
      <w:pPr>
        <w:numPr>
          <w:ilvl w:val="0"/>
          <w:numId w:val="8"/>
        </w:numPr>
        <w:autoSpaceDE w:val="0"/>
        <w:spacing w:line="480" w:lineRule="auto"/>
        <w:jc w:val="both"/>
        <w:rPr>
          <w:rFonts w:eastAsia="TimesNewRomanPSMT" w:cs="TimesNewRomanPSMT"/>
          <w:sz w:val="28"/>
          <w:szCs w:val="28"/>
        </w:rPr>
      </w:pPr>
      <w:r>
        <w:rPr>
          <w:rFonts w:eastAsia="TimesNewRomanPSMT" w:cs="TimesNewRomanPSMT"/>
          <w:sz w:val="28"/>
          <w:szCs w:val="28"/>
        </w:rPr>
        <w:t>aumentare l’adesione consapevole alle vaccinazioni nella popolazione generale anche attraverso la conduzione di campagne di vaccinazione per il consolidamento della copertura vaccinale;</w:t>
      </w:r>
    </w:p>
    <w:p w:rsidR="0051001B" w:rsidRDefault="0051001B" w:rsidP="0051001B">
      <w:pPr>
        <w:numPr>
          <w:ilvl w:val="0"/>
          <w:numId w:val="8"/>
        </w:numPr>
        <w:autoSpaceDE w:val="0"/>
        <w:spacing w:line="480" w:lineRule="auto"/>
        <w:jc w:val="both"/>
        <w:rPr>
          <w:rFonts w:eastAsia="TimesNewRomanPSMT" w:cs="TimesNewRomanPSMT"/>
          <w:sz w:val="28"/>
          <w:szCs w:val="28"/>
        </w:rPr>
      </w:pPr>
      <w:r>
        <w:rPr>
          <w:rFonts w:eastAsia="TimesNewRomanPSMT" w:cs="TimesNewRomanPSMT"/>
          <w:sz w:val="28"/>
          <w:szCs w:val="28"/>
        </w:rPr>
        <w:t>contrastare le disuguaglianze, promuovendo interventi vaccinali nei gruppi di popolazioni marginalizzati o particolarmente vulnerabili;</w:t>
      </w:r>
    </w:p>
    <w:p w:rsidR="0051001B" w:rsidRDefault="0051001B" w:rsidP="0051001B">
      <w:pPr>
        <w:numPr>
          <w:ilvl w:val="0"/>
          <w:numId w:val="8"/>
        </w:numPr>
        <w:autoSpaceDE w:val="0"/>
        <w:spacing w:line="480" w:lineRule="auto"/>
        <w:jc w:val="both"/>
        <w:rPr>
          <w:rFonts w:eastAsia="TimesNewRomanPSMT" w:cs="TimesNewRomanPSMT"/>
          <w:sz w:val="28"/>
          <w:szCs w:val="28"/>
        </w:rPr>
      </w:pPr>
      <w:r>
        <w:rPr>
          <w:rFonts w:eastAsia="TimesNewRomanPSMT" w:cs="TimesNewRomanPSMT"/>
          <w:sz w:val="28"/>
          <w:szCs w:val="28"/>
        </w:rPr>
        <w:t>completare l’informatizzazione delle anagrafi vaccinali interoperabili a livello regionale e nazionale tra di loro e con altre basi di dati (malattie infettive, eventi avversi, residente/assistiti);</w:t>
      </w:r>
    </w:p>
    <w:p w:rsidR="0051001B" w:rsidRDefault="0051001B" w:rsidP="0051001B">
      <w:pPr>
        <w:numPr>
          <w:ilvl w:val="0"/>
          <w:numId w:val="8"/>
        </w:numPr>
        <w:autoSpaceDE w:val="0"/>
        <w:spacing w:line="480" w:lineRule="auto"/>
        <w:jc w:val="both"/>
        <w:rPr>
          <w:rFonts w:eastAsia="TimesNewRomanPSMT" w:cs="TimesNewRomanPSMT"/>
          <w:sz w:val="28"/>
          <w:szCs w:val="28"/>
        </w:rPr>
      </w:pPr>
      <w:r>
        <w:rPr>
          <w:rFonts w:eastAsia="TimesNewRomanPSMT" w:cs="TimesNewRomanPSMT"/>
          <w:sz w:val="28"/>
          <w:szCs w:val="28"/>
        </w:rPr>
        <w:t xml:space="preserve">migliorare la sorveglianza delle malattie prevenibili con </w:t>
      </w:r>
      <w:r>
        <w:rPr>
          <w:rFonts w:eastAsia="TimesNewRomanPSMT" w:cs="TimesNewRomanPSMT"/>
          <w:sz w:val="28"/>
          <w:szCs w:val="28"/>
        </w:rPr>
        <w:lastRenderedPageBreak/>
        <w:t>vaccinazione;</w:t>
      </w:r>
    </w:p>
    <w:p w:rsidR="0051001B" w:rsidRDefault="0051001B" w:rsidP="0051001B">
      <w:pPr>
        <w:numPr>
          <w:ilvl w:val="0"/>
          <w:numId w:val="8"/>
        </w:numPr>
        <w:autoSpaceDE w:val="0"/>
        <w:spacing w:line="480" w:lineRule="auto"/>
        <w:jc w:val="both"/>
        <w:rPr>
          <w:rFonts w:eastAsia="TimesNewRomanPSMT" w:cs="TimesNewRomanPSMT"/>
          <w:sz w:val="28"/>
          <w:szCs w:val="28"/>
        </w:rPr>
      </w:pPr>
      <w:r>
        <w:rPr>
          <w:rFonts w:eastAsia="TimesNewRomanPSMT" w:cs="TimesNewRomanPSMT"/>
          <w:sz w:val="28"/>
          <w:szCs w:val="28"/>
        </w:rPr>
        <w:t>promuovere, nella popolazione generale e nei professionisti sanitari, una cultura delle vaccinazioni coerente con i principi guida del presente Piano, descritti come “10 punti per il futuro delle vaccinazioni in Italia”;</w:t>
      </w:r>
    </w:p>
    <w:p w:rsidR="0051001B" w:rsidRDefault="0051001B" w:rsidP="0051001B">
      <w:pPr>
        <w:numPr>
          <w:ilvl w:val="0"/>
          <w:numId w:val="8"/>
        </w:numPr>
        <w:autoSpaceDE w:val="0"/>
        <w:spacing w:line="480" w:lineRule="auto"/>
        <w:jc w:val="both"/>
        <w:rPr>
          <w:rFonts w:eastAsia="TimesNewRomanPSMT" w:cs="TimesNewRomanPSMT"/>
          <w:sz w:val="28"/>
          <w:szCs w:val="28"/>
        </w:rPr>
      </w:pPr>
      <w:r>
        <w:rPr>
          <w:rFonts w:eastAsia="TimesNewRomanPSMT" w:cs="TimesNewRomanPSMT"/>
          <w:sz w:val="28"/>
          <w:szCs w:val="28"/>
        </w:rPr>
        <w:t>sostenere, a tutti i livelli, il senso di responsabilità degli operatori sanitari, dipendenti e convenzionati con il SSN, e la piena adesione alle finalità di tutela della salute collettiva che si realizzano attraverso i programmi vaccinali, prevedendo adeguati interventi sanzionatori qualora sia identificato un comportamento di inadempienza;</w:t>
      </w:r>
    </w:p>
    <w:p w:rsidR="0051001B" w:rsidRDefault="0051001B" w:rsidP="0051001B">
      <w:pPr>
        <w:numPr>
          <w:ilvl w:val="0"/>
          <w:numId w:val="8"/>
        </w:numPr>
        <w:autoSpaceDE w:val="0"/>
        <w:spacing w:line="480" w:lineRule="auto"/>
        <w:jc w:val="both"/>
        <w:rPr>
          <w:rFonts w:eastAsia="TimesNewRomanPSMT" w:cs="TimesNewRomanPSMT"/>
          <w:sz w:val="28"/>
          <w:szCs w:val="28"/>
        </w:rPr>
      </w:pPr>
      <w:r>
        <w:rPr>
          <w:rFonts w:eastAsia="TimesNewRomanPSMT" w:cs="TimesNewRomanPSMT"/>
          <w:sz w:val="28"/>
          <w:szCs w:val="28"/>
        </w:rPr>
        <w:t>attivare un percorso di revisione e standardizzazione dei criteri per l’individuazione del nesso di causalità ai fini del riconoscimento dell’indennizzo, ai sensi della legge 210/1992, per i danneggiati da vaccinazione, coinvolgendo le altre istituzioni competenti (Ministero della Difesa);</w:t>
      </w:r>
    </w:p>
    <w:p w:rsidR="0051001B" w:rsidRDefault="0051001B" w:rsidP="0051001B">
      <w:pPr>
        <w:numPr>
          <w:ilvl w:val="0"/>
          <w:numId w:val="8"/>
        </w:numPr>
        <w:autoSpaceDE w:val="0"/>
        <w:spacing w:line="480" w:lineRule="auto"/>
        <w:jc w:val="both"/>
        <w:rPr>
          <w:rFonts w:eastAsia="TimesNewRomanPSMT" w:cs="TimesNewRomanPSMT"/>
          <w:i/>
          <w:iCs/>
          <w:color w:val="000000"/>
          <w:sz w:val="28"/>
          <w:szCs w:val="28"/>
        </w:rPr>
      </w:pPr>
      <w:r>
        <w:rPr>
          <w:rFonts w:eastAsia="TimesNewRomanPSMT" w:cs="TimesNewRomanPSMT"/>
          <w:sz w:val="28"/>
          <w:szCs w:val="28"/>
        </w:rPr>
        <w:t>favorire, attraverso una collaborazione tra le Istituzioni Nazionali e le Società Scientifiche, la ricerca e l’informazione scientifica indipendente sui vaccini.</w:t>
      </w:r>
    </w:p>
    <w:p w:rsidR="0051001B" w:rsidRDefault="0051001B" w:rsidP="0051001B">
      <w:pPr>
        <w:autoSpaceDE w:val="0"/>
        <w:spacing w:line="480" w:lineRule="auto"/>
        <w:jc w:val="both"/>
        <w:rPr>
          <w:rFonts w:eastAsia="TimesNewRomanPSMT" w:cs="TimesNewRomanPSMT"/>
          <w:color w:val="000000"/>
          <w:sz w:val="28"/>
          <w:szCs w:val="28"/>
        </w:rPr>
      </w:pPr>
      <w:r>
        <w:rPr>
          <w:rFonts w:eastAsia="TimesNewRomanPSMT" w:cs="TimesNewRomanPSMT"/>
          <w:i/>
          <w:iCs/>
          <w:color w:val="000000"/>
          <w:sz w:val="28"/>
          <w:szCs w:val="28"/>
        </w:rPr>
        <w:t xml:space="preserve">Obiettivi di copertura vaccinale </w:t>
      </w:r>
    </w:p>
    <w:p w:rsidR="0051001B" w:rsidRDefault="0051001B" w:rsidP="0051001B">
      <w:pPr>
        <w:autoSpaceDE w:val="0"/>
        <w:spacing w:line="480" w:lineRule="auto"/>
        <w:jc w:val="both"/>
        <w:rPr>
          <w:rFonts w:eastAsia="TimesNewRomanPSMT" w:cs="TimesNewRomanPSMT"/>
          <w:sz w:val="28"/>
          <w:szCs w:val="28"/>
        </w:rPr>
      </w:pPr>
      <w:r>
        <w:rPr>
          <w:rFonts w:eastAsia="TimesNewRomanPSMT" w:cs="TimesNewRomanPSMT"/>
          <w:color w:val="000000"/>
          <w:sz w:val="28"/>
          <w:szCs w:val="28"/>
        </w:rPr>
        <w:t xml:space="preserve">Il piano nazionale di prevenzione vaccinale si pone i seguenti obiettivi di </w:t>
      </w:r>
      <w:r>
        <w:rPr>
          <w:rFonts w:eastAsia="TimesNewRomanPSMT" w:cs="TimesNewRomanPSMT"/>
          <w:color w:val="000000"/>
          <w:sz w:val="28"/>
          <w:szCs w:val="28"/>
        </w:rPr>
        <w:lastRenderedPageBreak/>
        <w:t>copertura vaccinale:</w:t>
      </w:r>
    </w:p>
    <w:p w:rsidR="0051001B" w:rsidRDefault="0051001B" w:rsidP="0051001B">
      <w:pPr>
        <w:numPr>
          <w:ilvl w:val="0"/>
          <w:numId w:val="9"/>
        </w:numPr>
        <w:autoSpaceDE w:val="0"/>
        <w:spacing w:line="480" w:lineRule="auto"/>
        <w:jc w:val="both"/>
        <w:rPr>
          <w:rFonts w:eastAsia="TimesNewRomanPSMT" w:cs="TimesNewRomanPSMT"/>
          <w:sz w:val="28"/>
          <w:szCs w:val="28"/>
        </w:rPr>
      </w:pPr>
      <w:r>
        <w:rPr>
          <w:rFonts w:eastAsia="TimesNewRomanPSMT" w:cs="TimesNewRomanPSMT"/>
          <w:sz w:val="28"/>
          <w:szCs w:val="28"/>
        </w:rPr>
        <w:t xml:space="preserve">Raggiungimento e mantenimento di coperture vaccinali ≥ 95% per le vaccinazioni anti </w:t>
      </w:r>
      <w:proofErr w:type="spellStart"/>
      <w:r>
        <w:rPr>
          <w:rFonts w:eastAsia="TimesNewRomanPSMT" w:cs="TimesNewRomanPSMT"/>
          <w:sz w:val="28"/>
          <w:szCs w:val="28"/>
        </w:rPr>
        <w:t>DTPa</w:t>
      </w:r>
      <w:proofErr w:type="spellEnd"/>
      <w:r>
        <w:rPr>
          <w:rFonts w:eastAsia="TimesNewRomanPSMT" w:cs="TimesNewRomanPSMT"/>
          <w:sz w:val="28"/>
          <w:szCs w:val="28"/>
        </w:rPr>
        <w:t xml:space="preserve">, Poliomielite, Epatite B, </w:t>
      </w:r>
      <w:proofErr w:type="spellStart"/>
      <w:r>
        <w:rPr>
          <w:rFonts w:eastAsia="TimesNewRomanPSMT" w:cs="TimesNewRomanPSMT"/>
          <w:sz w:val="28"/>
          <w:szCs w:val="28"/>
        </w:rPr>
        <w:t>Hib</w:t>
      </w:r>
      <w:proofErr w:type="spellEnd"/>
      <w:r>
        <w:rPr>
          <w:rFonts w:eastAsia="TimesNewRomanPSMT" w:cs="TimesNewRomanPSMT"/>
          <w:sz w:val="28"/>
          <w:szCs w:val="28"/>
        </w:rPr>
        <w:t xml:space="preserve">, nei nuovi nati e delle vaccinazioni anti </w:t>
      </w:r>
      <w:proofErr w:type="spellStart"/>
      <w:r>
        <w:rPr>
          <w:rFonts w:eastAsia="TimesNewRomanPSMT" w:cs="TimesNewRomanPSMT"/>
          <w:sz w:val="28"/>
          <w:szCs w:val="28"/>
        </w:rPr>
        <w:t>DTPa</w:t>
      </w:r>
      <w:proofErr w:type="spellEnd"/>
      <w:r>
        <w:rPr>
          <w:rFonts w:eastAsia="TimesNewRomanPSMT" w:cs="TimesNewRomanPSMT"/>
          <w:sz w:val="28"/>
          <w:szCs w:val="28"/>
        </w:rPr>
        <w:t xml:space="preserve"> e Poliomielite a 5-6 anni;</w:t>
      </w:r>
    </w:p>
    <w:p w:rsidR="0051001B" w:rsidRDefault="0051001B" w:rsidP="0051001B">
      <w:pPr>
        <w:numPr>
          <w:ilvl w:val="0"/>
          <w:numId w:val="9"/>
        </w:numPr>
        <w:autoSpaceDE w:val="0"/>
        <w:spacing w:line="480" w:lineRule="auto"/>
        <w:jc w:val="both"/>
        <w:rPr>
          <w:rFonts w:eastAsia="TimesNewRomanPSMT" w:cs="TimesNewRomanPSMT"/>
          <w:sz w:val="28"/>
          <w:szCs w:val="28"/>
        </w:rPr>
      </w:pPr>
      <w:r>
        <w:rPr>
          <w:rFonts w:eastAsia="TimesNewRomanPSMT" w:cs="TimesNewRomanPSMT"/>
          <w:sz w:val="28"/>
          <w:szCs w:val="28"/>
        </w:rPr>
        <w:t xml:space="preserve">Raggiungimento e mantenimento di coperture vaccinali ≥ 90% per la vaccinazione </w:t>
      </w:r>
      <w:proofErr w:type="spellStart"/>
      <w:r>
        <w:rPr>
          <w:rFonts w:eastAsia="TimesNewRomanPSMT" w:cs="TimesNewRomanPSMT"/>
          <w:sz w:val="28"/>
          <w:szCs w:val="28"/>
        </w:rPr>
        <w:t>dTpa</w:t>
      </w:r>
      <w:proofErr w:type="spellEnd"/>
      <w:r>
        <w:rPr>
          <w:rFonts w:eastAsia="TimesNewRomanPSMT" w:cs="TimesNewRomanPSMT"/>
          <w:sz w:val="28"/>
          <w:szCs w:val="28"/>
        </w:rPr>
        <w:t xml:space="preserve"> negli adolescenti all’età di 14-15 anni (5° dose), (</w:t>
      </w:r>
      <w:proofErr w:type="spellStart"/>
      <w:r>
        <w:rPr>
          <w:rFonts w:eastAsia="TimesNewRomanPSMT" w:cs="TimesNewRomanPSMT"/>
          <w:sz w:val="28"/>
          <w:szCs w:val="28"/>
        </w:rPr>
        <w:t>range</w:t>
      </w:r>
      <w:proofErr w:type="spellEnd"/>
      <w:r>
        <w:rPr>
          <w:rFonts w:eastAsia="TimesNewRomanPSMT" w:cs="TimesNewRomanPSMT"/>
          <w:sz w:val="28"/>
          <w:szCs w:val="28"/>
        </w:rPr>
        <w:t xml:space="preserve"> 11-18 anni);</w:t>
      </w:r>
    </w:p>
    <w:p w:rsidR="0051001B" w:rsidRDefault="0051001B" w:rsidP="0051001B">
      <w:pPr>
        <w:numPr>
          <w:ilvl w:val="0"/>
          <w:numId w:val="9"/>
        </w:numPr>
        <w:autoSpaceDE w:val="0"/>
        <w:spacing w:line="480" w:lineRule="auto"/>
        <w:jc w:val="both"/>
        <w:rPr>
          <w:rFonts w:eastAsia="TimesNewRomanPSMT" w:cs="TimesNewRomanPSMT"/>
          <w:sz w:val="28"/>
          <w:szCs w:val="28"/>
        </w:rPr>
      </w:pPr>
      <w:r>
        <w:rPr>
          <w:rFonts w:eastAsia="TimesNewRomanPSMT" w:cs="TimesNewRomanPSMT"/>
          <w:sz w:val="28"/>
          <w:szCs w:val="28"/>
        </w:rPr>
        <w:t>Raggiungimento e mantenimento di coperture vaccinali per 1 dose di MPR ≥ 95% entro i 2 anni di età;</w:t>
      </w:r>
    </w:p>
    <w:p w:rsidR="0051001B" w:rsidRDefault="0051001B" w:rsidP="0051001B">
      <w:pPr>
        <w:numPr>
          <w:ilvl w:val="0"/>
          <w:numId w:val="9"/>
        </w:numPr>
        <w:autoSpaceDE w:val="0"/>
        <w:spacing w:line="480" w:lineRule="auto"/>
        <w:jc w:val="both"/>
        <w:rPr>
          <w:rFonts w:eastAsia="TimesNewRomanPSMT" w:cs="TimesNewRomanPSMT"/>
          <w:sz w:val="28"/>
          <w:szCs w:val="28"/>
        </w:rPr>
      </w:pPr>
      <w:r>
        <w:rPr>
          <w:rFonts w:eastAsia="TimesNewRomanPSMT" w:cs="TimesNewRomanPSMT"/>
          <w:sz w:val="28"/>
          <w:szCs w:val="28"/>
        </w:rPr>
        <w:t>Raggiungimento e mantenimento di coperture vaccinali per 2 dosi di MPR ≥ 95% nei bambini di 5-6 anni di età e negli adolescenti (11-18 anni);</w:t>
      </w:r>
    </w:p>
    <w:p w:rsidR="0051001B" w:rsidRDefault="0051001B" w:rsidP="0051001B">
      <w:pPr>
        <w:numPr>
          <w:ilvl w:val="0"/>
          <w:numId w:val="9"/>
        </w:numPr>
        <w:autoSpaceDE w:val="0"/>
        <w:spacing w:line="480" w:lineRule="auto"/>
        <w:jc w:val="both"/>
        <w:rPr>
          <w:rFonts w:eastAsia="TimesNewRomanPSMT" w:cs="TimesNewRomanPSMT"/>
          <w:sz w:val="28"/>
          <w:szCs w:val="28"/>
        </w:rPr>
      </w:pPr>
      <w:r>
        <w:rPr>
          <w:rFonts w:eastAsia="TimesNewRomanPSMT" w:cs="TimesNewRomanPSMT"/>
          <w:sz w:val="28"/>
          <w:szCs w:val="28"/>
        </w:rPr>
        <w:t xml:space="preserve">Raggiungimento e mantenimento nei nuovi nati di coperture vaccinali ≥ 95% per la vaccinazione </w:t>
      </w:r>
      <w:proofErr w:type="spellStart"/>
      <w:r>
        <w:rPr>
          <w:rFonts w:eastAsia="TimesNewRomanPSMT" w:cs="TimesNewRomanPSMT"/>
          <w:sz w:val="28"/>
          <w:szCs w:val="28"/>
        </w:rPr>
        <w:t>antipneumococcica</w:t>
      </w:r>
      <w:proofErr w:type="spellEnd"/>
      <w:r>
        <w:rPr>
          <w:rFonts w:eastAsia="TimesNewRomanPSMT" w:cs="TimesNewRomanPSMT"/>
          <w:sz w:val="28"/>
          <w:szCs w:val="28"/>
        </w:rPr>
        <w:t>;</w:t>
      </w:r>
    </w:p>
    <w:p w:rsidR="0051001B" w:rsidRDefault="0051001B" w:rsidP="0051001B">
      <w:pPr>
        <w:numPr>
          <w:ilvl w:val="0"/>
          <w:numId w:val="9"/>
        </w:numPr>
        <w:autoSpaceDE w:val="0"/>
        <w:spacing w:line="480" w:lineRule="auto"/>
        <w:jc w:val="both"/>
        <w:rPr>
          <w:rFonts w:eastAsia="TimesNewRomanPSMT" w:cs="TimesNewRomanPSMT"/>
          <w:sz w:val="28"/>
          <w:szCs w:val="28"/>
        </w:rPr>
      </w:pPr>
      <w:r>
        <w:rPr>
          <w:rFonts w:eastAsia="TimesNewRomanPSMT" w:cs="TimesNewRomanPSMT"/>
          <w:sz w:val="28"/>
          <w:szCs w:val="28"/>
        </w:rPr>
        <w:t xml:space="preserve">Raggiungimento e mantenimento nei nuovi nati e negli adolescenti (11-18 anni) </w:t>
      </w:r>
      <w:proofErr w:type="spellStart"/>
      <w:r>
        <w:rPr>
          <w:rFonts w:eastAsia="TimesNewRomanPSMT" w:cs="TimesNewRomanPSMT"/>
          <w:sz w:val="28"/>
          <w:szCs w:val="28"/>
        </w:rPr>
        <w:t>dicoperture</w:t>
      </w:r>
      <w:proofErr w:type="spellEnd"/>
      <w:r>
        <w:rPr>
          <w:rFonts w:eastAsia="TimesNewRomanPSMT" w:cs="TimesNewRomanPSMT"/>
          <w:sz w:val="28"/>
          <w:szCs w:val="28"/>
        </w:rPr>
        <w:t xml:space="preserve"> vaccinali ≥ 95% per la vaccinazione </w:t>
      </w:r>
      <w:proofErr w:type="spellStart"/>
      <w:r>
        <w:rPr>
          <w:rFonts w:eastAsia="TimesNewRomanPSMT" w:cs="TimesNewRomanPSMT"/>
          <w:sz w:val="28"/>
          <w:szCs w:val="28"/>
        </w:rPr>
        <w:t>antimeningococcica</w:t>
      </w:r>
      <w:proofErr w:type="spellEnd"/>
      <w:r>
        <w:rPr>
          <w:rFonts w:eastAsia="TimesNewRomanPSMT" w:cs="TimesNewRomanPSMT"/>
          <w:sz w:val="28"/>
          <w:szCs w:val="28"/>
        </w:rPr>
        <w:t>;</w:t>
      </w:r>
    </w:p>
    <w:p w:rsidR="0051001B" w:rsidRDefault="0051001B" w:rsidP="0051001B">
      <w:pPr>
        <w:numPr>
          <w:ilvl w:val="0"/>
          <w:numId w:val="9"/>
        </w:numPr>
        <w:autoSpaceDE w:val="0"/>
        <w:spacing w:line="480" w:lineRule="auto"/>
        <w:jc w:val="both"/>
        <w:rPr>
          <w:rFonts w:eastAsia="TimesNewRomanPSMT" w:cs="TimesNewRomanPSMT"/>
          <w:sz w:val="28"/>
          <w:szCs w:val="28"/>
        </w:rPr>
      </w:pPr>
      <w:r>
        <w:rPr>
          <w:rFonts w:eastAsia="TimesNewRomanPSMT" w:cs="TimesNewRomanPSMT"/>
          <w:sz w:val="28"/>
          <w:szCs w:val="28"/>
        </w:rPr>
        <w:t>Raggiungimento e mantenimento di coperture vaccinali per 1 dose di vaccinazione antivaricella ≥ 95% entro i 2 anni di età, a partire dalla coorte 2014;</w:t>
      </w:r>
    </w:p>
    <w:p w:rsidR="0051001B" w:rsidRDefault="0051001B" w:rsidP="0051001B">
      <w:pPr>
        <w:numPr>
          <w:ilvl w:val="0"/>
          <w:numId w:val="9"/>
        </w:numPr>
        <w:autoSpaceDE w:val="0"/>
        <w:spacing w:line="480" w:lineRule="auto"/>
        <w:jc w:val="both"/>
        <w:rPr>
          <w:rFonts w:eastAsia="TimesNewRomanPSMT" w:cs="TimesNewRomanPSMT"/>
          <w:sz w:val="28"/>
          <w:szCs w:val="28"/>
        </w:rPr>
      </w:pPr>
      <w:r>
        <w:rPr>
          <w:rFonts w:eastAsia="TimesNewRomanPSMT" w:cs="TimesNewRomanPSMT"/>
          <w:sz w:val="28"/>
          <w:szCs w:val="28"/>
        </w:rPr>
        <w:t xml:space="preserve">Raggiungimento e mantenimento di coperture vaccinali per 2 dosi di </w:t>
      </w:r>
      <w:r>
        <w:rPr>
          <w:rFonts w:eastAsia="TimesNewRomanPSMT" w:cs="TimesNewRomanPSMT"/>
          <w:sz w:val="28"/>
          <w:szCs w:val="28"/>
        </w:rPr>
        <w:lastRenderedPageBreak/>
        <w:t>vaccinazione antivaricella ≥ 95% nei bambini di 5-6 anni di età (a partire dalla coorte 2014) e negli adolescenti;</w:t>
      </w:r>
    </w:p>
    <w:p w:rsidR="0051001B" w:rsidRDefault="0051001B" w:rsidP="0051001B">
      <w:pPr>
        <w:numPr>
          <w:ilvl w:val="0"/>
          <w:numId w:val="9"/>
        </w:numPr>
        <w:autoSpaceDE w:val="0"/>
        <w:spacing w:line="480" w:lineRule="auto"/>
        <w:jc w:val="both"/>
        <w:rPr>
          <w:rFonts w:eastAsia="TimesNewRomanPSMT" w:cs="TimesNewRomanPSMT"/>
          <w:sz w:val="28"/>
          <w:szCs w:val="28"/>
        </w:rPr>
      </w:pPr>
      <w:r>
        <w:rPr>
          <w:rFonts w:eastAsia="TimesNewRomanPSMT" w:cs="TimesNewRomanPSMT"/>
          <w:sz w:val="28"/>
          <w:szCs w:val="28"/>
        </w:rPr>
        <w:t xml:space="preserve">Raggiungimento e mantenimento di coperture vaccinali ≥ 95% per la vaccinazioni anti </w:t>
      </w:r>
      <w:proofErr w:type="spellStart"/>
      <w:r>
        <w:rPr>
          <w:rFonts w:eastAsia="TimesNewRomanPSMT" w:cs="TimesNewRomanPSMT"/>
          <w:sz w:val="28"/>
          <w:szCs w:val="28"/>
        </w:rPr>
        <w:t>rotavirus</w:t>
      </w:r>
      <w:proofErr w:type="spellEnd"/>
      <w:r>
        <w:rPr>
          <w:rFonts w:eastAsia="TimesNewRomanPSMT" w:cs="TimesNewRomanPSMT"/>
          <w:sz w:val="28"/>
          <w:szCs w:val="28"/>
        </w:rPr>
        <w:t xml:space="preserve"> nei nuovi nati;</w:t>
      </w:r>
    </w:p>
    <w:p w:rsidR="0051001B" w:rsidRDefault="0051001B" w:rsidP="0051001B">
      <w:pPr>
        <w:numPr>
          <w:ilvl w:val="0"/>
          <w:numId w:val="9"/>
        </w:numPr>
        <w:autoSpaceDE w:val="0"/>
        <w:spacing w:line="480" w:lineRule="auto"/>
        <w:jc w:val="both"/>
        <w:rPr>
          <w:rFonts w:eastAsia="TimesNewRomanPSMT" w:cs="TimesNewRomanPSMT"/>
          <w:sz w:val="28"/>
          <w:szCs w:val="28"/>
        </w:rPr>
      </w:pPr>
      <w:r>
        <w:rPr>
          <w:rFonts w:eastAsia="TimesNewRomanPSMT" w:cs="TimesNewRomanPSMT"/>
          <w:sz w:val="28"/>
          <w:szCs w:val="28"/>
        </w:rPr>
        <w:t>Raggiungimento di coperture vaccinali per ciclo completo di HPV ≥ 70% nelle dodicenni a partire dalla coorte del 2001, ≥ 80% nelle dodicenni a partire dalla coorte del 2002, ≥ 95% nelle dodicenni a partire dalla coorte del 2003;</w:t>
      </w:r>
    </w:p>
    <w:p w:rsidR="0051001B" w:rsidRDefault="0051001B" w:rsidP="0051001B">
      <w:pPr>
        <w:numPr>
          <w:ilvl w:val="0"/>
          <w:numId w:val="9"/>
        </w:numPr>
        <w:autoSpaceDE w:val="0"/>
        <w:spacing w:line="480" w:lineRule="auto"/>
        <w:jc w:val="both"/>
        <w:rPr>
          <w:rFonts w:eastAsia="TimesNewRomanPSMT" w:cs="TimesNewRomanPSMT"/>
          <w:sz w:val="28"/>
          <w:szCs w:val="28"/>
        </w:rPr>
      </w:pPr>
      <w:r>
        <w:rPr>
          <w:rFonts w:eastAsia="TimesNewRomanPSMT" w:cs="TimesNewRomanPSMT"/>
          <w:sz w:val="28"/>
          <w:szCs w:val="28"/>
        </w:rPr>
        <w:t>Raggiungimento di coperture vaccinali per ciclo completo di HPV ≥ 70% nei dodicenni a partire dalla coorte del 2003, ≥ 80% nei dodicenni a partire dalla coorte del 2004, ≥ 95% nei dodicenni a partire dalla coorte del 2005;</w:t>
      </w:r>
    </w:p>
    <w:p w:rsidR="0051001B" w:rsidRDefault="0051001B" w:rsidP="0051001B">
      <w:pPr>
        <w:numPr>
          <w:ilvl w:val="0"/>
          <w:numId w:val="9"/>
        </w:numPr>
        <w:autoSpaceDE w:val="0"/>
        <w:spacing w:line="480" w:lineRule="auto"/>
        <w:jc w:val="both"/>
        <w:rPr>
          <w:rFonts w:eastAsia="TimesNewRomanPSMT" w:cs="TimesNewRomanPSMT"/>
          <w:sz w:val="28"/>
          <w:szCs w:val="28"/>
        </w:rPr>
      </w:pPr>
      <w:r>
        <w:rPr>
          <w:rFonts w:eastAsia="TimesNewRomanPSMT" w:cs="TimesNewRomanPSMT"/>
          <w:sz w:val="28"/>
          <w:szCs w:val="28"/>
        </w:rPr>
        <w:t>Riduzione della percentuale delle donne in età fertile suscettibili alla rosolia a meno del 5%;</w:t>
      </w:r>
    </w:p>
    <w:p w:rsidR="0051001B" w:rsidRDefault="0051001B" w:rsidP="0051001B">
      <w:pPr>
        <w:numPr>
          <w:ilvl w:val="0"/>
          <w:numId w:val="9"/>
        </w:numPr>
        <w:autoSpaceDE w:val="0"/>
        <w:spacing w:line="480" w:lineRule="auto"/>
        <w:jc w:val="both"/>
        <w:rPr>
          <w:rFonts w:eastAsia="TimesNewRomanPSMT" w:cs="TimesNewRomanPSMT"/>
          <w:szCs w:val="28"/>
        </w:rPr>
      </w:pPr>
      <w:r>
        <w:rPr>
          <w:rFonts w:eastAsia="TimesNewRomanPSMT" w:cs="TimesNewRomanPSMT"/>
          <w:szCs w:val="28"/>
        </w:rPr>
        <w:t xml:space="preserve">Raggiungimento di coperture per la vaccinazione antinfluenzale del 75% come obiettivo minimo perseguibile e del 95% come obiettivo ottimale negli </w:t>
      </w:r>
      <w:proofErr w:type="spellStart"/>
      <w:r>
        <w:rPr>
          <w:rFonts w:eastAsia="TimesNewRomanPSMT" w:cs="TimesNewRomanPSMT"/>
          <w:szCs w:val="28"/>
        </w:rPr>
        <w:t>ultrasessantacinquenni</w:t>
      </w:r>
      <w:proofErr w:type="spellEnd"/>
      <w:r>
        <w:rPr>
          <w:rFonts w:eastAsia="TimesNewRomanPSMT" w:cs="TimesNewRomanPSMT"/>
          <w:szCs w:val="28"/>
        </w:rPr>
        <w:t xml:space="preserve"> e nei gruppi a rischio;</w:t>
      </w:r>
    </w:p>
    <w:p w:rsidR="0051001B" w:rsidRDefault="0051001B" w:rsidP="0051001B">
      <w:pPr>
        <w:numPr>
          <w:ilvl w:val="0"/>
          <w:numId w:val="9"/>
        </w:numPr>
        <w:autoSpaceDE w:val="0"/>
        <w:spacing w:line="480" w:lineRule="auto"/>
        <w:jc w:val="both"/>
        <w:rPr>
          <w:rFonts w:eastAsia="TimesNewRomanPSMT" w:cs="TimesNewRomanPSMT"/>
          <w:i/>
          <w:szCs w:val="28"/>
        </w:rPr>
      </w:pPr>
      <w:r>
        <w:rPr>
          <w:rFonts w:eastAsia="TimesNewRomanPSMT" w:cs="TimesNewRomanPSMT"/>
          <w:i/>
          <w:szCs w:val="28"/>
        </w:rPr>
        <w:t xml:space="preserve">Raggiungimento di coperture per la vaccinazione </w:t>
      </w:r>
      <w:proofErr w:type="spellStart"/>
      <w:r>
        <w:rPr>
          <w:rFonts w:eastAsia="TimesNewRomanPSMT" w:cs="TimesNewRomanPSMT"/>
          <w:i/>
          <w:szCs w:val="28"/>
        </w:rPr>
        <w:t>antipneumococcica</w:t>
      </w:r>
      <w:proofErr w:type="spellEnd"/>
      <w:r>
        <w:rPr>
          <w:rFonts w:eastAsia="TimesNewRomanPSMT" w:cs="TimesNewRomanPSMT"/>
          <w:i/>
          <w:szCs w:val="28"/>
        </w:rPr>
        <w:t xml:space="preserve"> del 75% come obiettivo minimo perseguibile e del 95% come obiettivo ottimale negli </w:t>
      </w:r>
      <w:proofErr w:type="spellStart"/>
      <w:r>
        <w:rPr>
          <w:rFonts w:eastAsia="TimesNewRomanPSMT" w:cs="TimesNewRomanPSMT"/>
          <w:i/>
          <w:szCs w:val="28"/>
        </w:rPr>
        <w:t>ultrasessantacinquenni</w:t>
      </w:r>
      <w:proofErr w:type="spellEnd"/>
      <w:r>
        <w:rPr>
          <w:rFonts w:eastAsia="TimesNewRomanPSMT" w:cs="TimesNewRomanPSMT"/>
          <w:i/>
          <w:szCs w:val="28"/>
        </w:rPr>
        <w:t xml:space="preserve"> e nei gruppi a rischio;</w:t>
      </w:r>
    </w:p>
    <w:p w:rsidR="0051001B" w:rsidRDefault="0051001B" w:rsidP="0051001B">
      <w:pPr>
        <w:numPr>
          <w:ilvl w:val="0"/>
          <w:numId w:val="9"/>
        </w:numPr>
        <w:autoSpaceDE w:val="0"/>
        <w:spacing w:line="480" w:lineRule="auto"/>
        <w:jc w:val="both"/>
        <w:rPr>
          <w:rFonts w:eastAsia="TimesNewRomanPSMT" w:cs="TimesNewRomanPSMT"/>
          <w:b/>
          <w:bCs/>
          <w:szCs w:val="28"/>
        </w:rPr>
      </w:pPr>
      <w:r>
        <w:rPr>
          <w:rFonts w:eastAsia="TimesNewRomanPSMT" w:cs="TimesNewRomanPSMT"/>
          <w:szCs w:val="28"/>
        </w:rPr>
        <w:t xml:space="preserve">Raggiungimento di coperture per la vaccinazione </w:t>
      </w:r>
      <w:proofErr w:type="spellStart"/>
      <w:r>
        <w:rPr>
          <w:rFonts w:eastAsia="TimesNewRomanPSMT" w:cs="TimesNewRomanPSMT"/>
          <w:szCs w:val="28"/>
        </w:rPr>
        <w:t>anti-HZ</w:t>
      </w:r>
      <w:proofErr w:type="spellEnd"/>
      <w:r>
        <w:rPr>
          <w:rFonts w:eastAsia="TimesNewRomanPSMT" w:cs="TimesNewRomanPSMT"/>
          <w:szCs w:val="28"/>
        </w:rPr>
        <w:t xml:space="preserve"> del 50% come obiettivo minimo perseguibile e del 75% come obiettivo ottimale nei </w:t>
      </w:r>
      <w:r>
        <w:rPr>
          <w:rFonts w:eastAsia="TimesNewRomanPSMT" w:cs="TimesNewRomanPSMT"/>
          <w:szCs w:val="28"/>
        </w:rPr>
        <w:lastRenderedPageBreak/>
        <w:t>sessantacinquenni e nei gruppi a rischio.</w:t>
      </w:r>
    </w:p>
    <w:p w:rsidR="0051001B" w:rsidRDefault="0051001B" w:rsidP="0051001B">
      <w:pPr>
        <w:autoSpaceDE w:val="0"/>
        <w:spacing w:line="480" w:lineRule="auto"/>
        <w:jc w:val="both"/>
        <w:rPr>
          <w:rFonts w:eastAsia="TimesNewRomanPSMT" w:cs="TimesNewRomanPSMT"/>
          <w:b/>
          <w:bCs/>
          <w:szCs w:val="28"/>
        </w:rPr>
      </w:pPr>
    </w:p>
    <w:p w:rsidR="0051001B" w:rsidRDefault="0051001B" w:rsidP="0051001B">
      <w:pPr>
        <w:autoSpaceDE w:val="0"/>
        <w:spacing w:line="480" w:lineRule="auto"/>
        <w:jc w:val="both"/>
        <w:rPr>
          <w:rFonts w:eastAsia="TimesNewRomanPSMT" w:cs="TimesNewRomanPSMT"/>
          <w:i/>
          <w:iCs/>
          <w:sz w:val="28"/>
          <w:szCs w:val="28"/>
        </w:rPr>
      </w:pPr>
    </w:p>
    <w:p w:rsidR="0051001B" w:rsidRDefault="0051001B" w:rsidP="0051001B">
      <w:pPr>
        <w:autoSpaceDE w:val="0"/>
        <w:spacing w:line="480" w:lineRule="auto"/>
        <w:jc w:val="both"/>
        <w:rPr>
          <w:sz w:val="28"/>
          <w:szCs w:val="28"/>
        </w:rPr>
      </w:pPr>
      <w:r>
        <w:rPr>
          <w:rFonts w:eastAsia="TimesNewRomanPSMT" w:cs="TimesNewRomanPSMT"/>
          <w:i/>
          <w:iCs/>
          <w:sz w:val="28"/>
          <w:szCs w:val="28"/>
        </w:rPr>
        <w:t>Calendario vaccinale</w:t>
      </w:r>
    </w:p>
    <w:p w:rsidR="0051001B" w:rsidRDefault="0051001B" w:rsidP="0051001B">
      <w:pPr>
        <w:spacing w:line="360" w:lineRule="auto"/>
        <w:ind w:right="-283"/>
        <w:jc w:val="both"/>
        <w:rPr>
          <w:rFonts w:eastAsia="TimesNewRomanPSMT" w:cs="TimesNewRomanPSMT"/>
          <w:color w:val="000000"/>
          <w:szCs w:val="28"/>
        </w:rPr>
      </w:pPr>
      <w:r>
        <w:rPr>
          <w:noProof/>
          <w:lang w:eastAsia="it-IT" w:bidi="ar-SA"/>
        </w:rPr>
        <w:drawing>
          <wp:anchor distT="0" distB="0" distL="0" distR="0" simplePos="0" relativeHeight="251658240" behindDoc="0" locked="0" layoutInCell="1" allowOverlap="1">
            <wp:simplePos x="0" y="0"/>
            <wp:positionH relativeFrom="column">
              <wp:posOffset>-35560</wp:posOffset>
            </wp:positionH>
            <wp:positionV relativeFrom="paragraph">
              <wp:posOffset>42545</wp:posOffset>
            </wp:positionV>
            <wp:extent cx="5207000" cy="3799840"/>
            <wp:effectExtent l="19050" t="0" r="0" b="0"/>
            <wp:wrapTopAndBottom/>
            <wp:docPr id="2" name="Immagin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8" cstate="print"/>
                    <a:srcRect/>
                    <a:stretch>
                      <a:fillRect/>
                    </a:stretch>
                  </pic:blipFill>
                  <pic:spPr bwMode="auto">
                    <a:xfrm>
                      <a:off x="0" y="0"/>
                      <a:ext cx="5207000" cy="3799840"/>
                    </a:xfrm>
                    <a:prstGeom prst="rect">
                      <a:avLst/>
                    </a:prstGeom>
                    <a:solidFill>
                      <a:srgbClr val="FFFFFF"/>
                    </a:solidFill>
                  </pic:spPr>
                </pic:pic>
              </a:graphicData>
            </a:graphic>
          </wp:anchor>
        </w:drawing>
      </w:r>
    </w:p>
    <w:p w:rsidR="0051001B" w:rsidRDefault="0051001B" w:rsidP="0051001B">
      <w:pPr>
        <w:spacing w:line="360" w:lineRule="auto"/>
        <w:ind w:right="-283"/>
        <w:jc w:val="both"/>
        <w:rPr>
          <w:rFonts w:eastAsia="TimesNewRomanPSMT" w:cs="TimesNewRomanPSMT"/>
          <w:i/>
          <w:color w:val="000000"/>
          <w:sz w:val="20"/>
          <w:szCs w:val="22"/>
        </w:rPr>
      </w:pPr>
      <w:r>
        <w:rPr>
          <w:rFonts w:eastAsia="TimesNewRomanPSMT" w:cs="TimesNewRomanPSMT"/>
          <w:i/>
          <w:color w:val="000000"/>
          <w:sz w:val="20"/>
          <w:szCs w:val="22"/>
        </w:rPr>
        <w:t>IPV = vaccino antipolio inattivato</w:t>
      </w:r>
    </w:p>
    <w:p w:rsidR="0051001B" w:rsidRDefault="0051001B" w:rsidP="0051001B">
      <w:pPr>
        <w:spacing w:line="360" w:lineRule="auto"/>
        <w:ind w:right="-283"/>
        <w:jc w:val="both"/>
        <w:rPr>
          <w:rFonts w:eastAsia="TimesNewRomanPSMT" w:cs="TimesNewRomanPSMT"/>
          <w:i/>
          <w:color w:val="000000"/>
          <w:sz w:val="20"/>
          <w:szCs w:val="22"/>
        </w:rPr>
      </w:pPr>
      <w:proofErr w:type="spellStart"/>
      <w:r>
        <w:rPr>
          <w:rFonts w:eastAsia="TimesNewRomanPSMT" w:cs="TimesNewRomanPSMT"/>
          <w:i/>
          <w:color w:val="000000"/>
          <w:sz w:val="20"/>
          <w:szCs w:val="22"/>
        </w:rPr>
        <w:t>Ep</w:t>
      </w:r>
      <w:proofErr w:type="spellEnd"/>
      <w:r>
        <w:rPr>
          <w:rFonts w:eastAsia="TimesNewRomanPSMT" w:cs="TimesNewRomanPSMT"/>
          <w:i/>
          <w:color w:val="000000"/>
          <w:sz w:val="20"/>
          <w:szCs w:val="22"/>
        </w:rPr>
        <w:t xml:space="preserve"> B = vaccino contro il virus dell’epatite B</w:t>
      </w:r>
    </w:p>
    <w:p w:rsidR="0051001B" w:rsidRDefault="0051001B" w:rsidP="0051001B">
      <w:pPr>
        <w:autoSpaceDE w:val="0"/>
        <w:spacing w:line="360" w:lineRule="auto"/>
        <w:jc w:val="both"/>
        <w:rPr>
          <w:rFonts w:eastAsia="TimesNewRomanPSMT" w:cs="TimesNewRomanPSMT"/>
          <w:i/>
          <w:color w:val="000000"/>
          <w:sz w:val="20"/>
          <w:szCs w:val="22"/>
        </w:rPr>
      </w:pPr>
      <w:proofErr w:type="spellStart"/>
      <w:r>
        <w:rPr>
          <w:rFonts w:eastAsia="TimesNewRomanPSMT" w:cs="TimesNewRomanPSMT"/>
          <w:i/>
          <w:color w:val="000000"/>
          <w:sz w:val="20"/>
          <w:szCs w:val="22"/>
        </w:rPr>
        <w:t>Hib</w:t>
      </w:r>
      <w:proofErr w:type="spellEnd"/>
      <w:r>
        <w:rPr>
          <w:rFonts w:eastAsia="TimesNewRomanPSMT" w:cs="TimesNewRomanPSMT"/>
          <w:i/>
          <w:color w:val="000000"/>
          <w:sz w:val="20"/>
          <w:szCs w:val="22"/>
        </w:rPr>
        <w:t xml:space="preserve"> = Vaccino contro le infezioni invasive da </w:t>
      </w:r>
      <w:proofErr w:type="spellStart"/>
      <w:r>
        <w:rPr>
          <w:rFonts w:eastAsia="TimesNewRomanPSMT" w:cs="TimesNewRomanPSMT"/>
          <w:i/>
          <w:color w:val="000000"/>
          <w:sz w:val="20"/>
          <w:szCs w:val="22"/>
        </w:rPr>
        <w:t>Haemophilus</w:t>
      </w:r>
      <w:proofErr w:type="spellEnd"/>
      <w:r>
        <w:rPr>
          <w:rFonts w:eastAsia="TimesNewRomanPSMT" w:cs="TimesNewRomanPSMT"/>
          <w:i/>
          <w:color w:val="000000"/>
          <w:sz w:val="20"/>
          <w:szCs w:val="22"/>
        </w:rPr>
        <w:t xml:space="preserve"> </w:t>
      </w:r>
      <w:proofErr w:type="spellStart"/>
      <w:r>
        <w:rPr>
          <w:rFonts w:eastAsia="TimesNewRomanPSMT" w:cs="TimesNewRomanPSMT"/>
          <w:i/>
          <w:color w:val="000000"/>
          <w:sz w:val="20"/>
          <w:szCs w:val="22"/>
        </w:rPr>
        <w:t>influenzae</w:t>
      </w:r>
      <w:proofErr w:type="spellEnd"/>
      <w:r>
        <w:rPr>
          <w:rFonts w:eastAsia="TimesNewRomanPSMT" w:cs="TimesNewRomanPSMT"/>
          <w:i/>
          <w:color w:val="000000"/>
          <w:sz w:val="20"/>
          <w:szCs w:val="22"/>
        </w:rPr>
        <w:t xml:space="preserve"> tipo b</w:t>
      </w:r>
    </w:p>
    <w:p w:rsidR="0051001B" w:rsidRDefault="0051001B" w:rsidP="0051001B">
      <w:pPr>
        <w:autoSpaceDE w:val="0"/>
        <w:spacing w:line="360" w:lineRule="auto"/>
        <w:jc w:val="both"/>
        <w:rPr>
          <w:rFonts w:eastAsia="TimesNewRomanPSMT" w:cs="TimesNewRomanPSMT"/>
          <w:i/>
          <w:color w:val="000000"/>
          <w:sz w:val="20"/>
          <w:szCs w:val="22"/>
        </w:rPr>
      </w:pPr>
      <w:proofErr w:type="spellStart"/>
      <w:r>
        <w:rPr>
          <w:rFonts w:eastAsia="TimesNewRomanPSMT" w:cs="TimesNewRomanPSMT"/>
          <w:i/>
          <w:color w:val="000000"/>
          <w:sz w:val="20"/>
          <w:szCs w:val="22"/>
        </w:rPr>
        <w:t>DTPa</w:t>
      </w:r>
      <w:proofErr w:type="spellEnd"/>
      <w:r>
        <w:rPr>
          <w:rFonts w:eastAsia="TimesNewRomanPSMT" w:cs="TimesNewRomanPSMT"/>
          <w:i/>
          <w:color w:val="000000"/>
          <w:sz w:val="20"/>
          <w:szCs w:val="22"/>
        </w:rPr>
        <w:t xml:space="preserve"> = vaccino </w:t>
      </w:r>
      <w:proofErr w:type="spellStart"/>
      <w:r>
        <w:rPr>
          <w:rFonts w:eastAsia="TimesNewRomanPSMT" w:cs="TimesNewRomanPSMT"/>
          <w:i/>
          <w:color w:val="000000"/>
          <w:sz w:val="20"/>
          <w:szCs w:val="22"/>
        </w:rPr>
        <w:t>antidifterite-tetano-pertosse</w:t>
      </w:r>
      <w:proofErr w:type="spellEnd"/>
      <w:r>
        <w:rPr>
          <w:rFonts w:eastAsia="TimesNewRomanPSMT" w:cs="TimesNewRomanPSMT"/>
          <w:i/>
          <w:color w:val="000000"/>
          <w:sz w:val="20"/>
          <w:szCs w:val="22"/>
        </w:rPr>
        <w:t xml:space="preserve"> acellulare</w:t>
      </w:r>
    </w:p>
    <w:p w:rsidR="0051001B" w:rsidRDefault="0051001B" w:rsidP="0051001B">
      <w:pPr>
        <w:autoSpaceDE w:val="0"/>
        <w:spacing w:line="360" w:lineRule="auto"/>
        <w:jc w:val="both"/>
        <w:rPr>
          <w:rFonts w:eastAsia="TimesNewRomanPSMT" w:cs="TimesNewRomanPSMT"/>
          <w:i/>
          <w:color w:val="000000"/>
          <w:sz w:val="20"/>
          <w:szCs w:val="22"/>
        </w:rPr>
      </w:pPr>
      <w:proofErr w:type="spellStart"/>
      <w:r>
        <w:rPr>
          <w:rFonts w:eastAsia="TimesNewRomanPSMT" w:cs="TimesNewRomanPSMT"/>
          <w:i/>
          <w:color w:val="000000"/>
          <w:sz w:val="20"/>
          <w:szCs w:val="22"/>
        </w:rPr>
        <w:t>dTpa</w:t>
      </w:r>
      <w:proofErr w:type="spellEnd"/>
      <w:r>
        <w:rPr>
          <w:rFonts w:eastAsia="TimesNewRomanPSMT" w:cs="TimesNewRomanPSMT"/>
          <w:i/>
          <w:color w:val="000000"/>
          <w:sz w:val="20"/>
          <w:szCs w:val="22"/>
        </w:rPr>
        <w:t xml:space="preserve"> = vaccino </w:t>
      </w:r>
      <w:proofErr w:type="spellStart"/>
      <w:r>
        <w:rPr>
          <w:rFonts w:eastAsia="TimesNewRomanPSMT" w:cs="TimesNewRomanPSMT"/>
          <w:i/>
          <w:color w:val="000000"/>
          <w:sz w:val="20"/>
          <w:szCs w:val="22"/>
        </w:rPr>
        <w:t>antidifterite-tetano-pertosse</w:t>
      </w:r>
      <w:proofErr w:type="spellEnd"/>
      <w:r>
        <w:rPr>
          <w:rFonts w:eastAsia="TimesNewRomanPSMT" w:cs="TimesNewRomanPSMT"/>
          <w:i/>
          <w:color w:val="000000"/>
          <w:sz w:val="20"/>
          <w:szCs w:val="22"/>
        </w:rPr>
        <w:t xml:space="preserve"> acellulare, formulazione per adulti</w:t>
      </w:r>
    </w:p>
    <w:p w:rsidR="0051001B" w:rsidRDefault="0051001B" w:rsidP="0051001B">
      <w:pPr>
        <w:autoSpaceDE w:val="0"/>
        <w:spacing w:line="360" w:lineRule="auto"/>
        <w:jc w:val="both"/>
        <w:rPr>
          <w:rFonts w:eastAsia="TimesNewRomanPSMT" w:cs="TimesNewRomanPSMT"/>
          <w:i/>
          <w:color w:val="000000"/>
          <w:sz w:val="20"/>
          <w:szCs w:val="22"/>
        </w:rPr>
      </w:pPr>
      <w:proofErr w:type="spellStart"/>
      <w:r>
        <w:rPr>
          <w:rFonts w:eastAsia="TimesNewRomanPSMT" w:cs="TimesNewRomanPSMT"/>
          <w:i/>
          <w:color w:val="000000"/>
          <w:sz w:val="20"/>
          <w:szCs w:val="22"/>
        </w:rPr>
        <w:t>dTpa-IPV</w:t>
      </w:r>
      <w:proofErr w:type="spellEnd"/>
      <w:r>
        <w:rPr>
          <w:rFonts w:eastAsia="TimesNewRomanPSMT" w:cs="TimesNewRomanPSMT"/>
          <w:i/>
          <w:color w:val="000000"/>
          <w:sz w:val="20"/>
          <w:szCs w:val="22"/>
        </w:rPr>
        <w:t xml:space="preserve"> = vaccino </w:t>
      </w:r>
      <w:proofErr w:type="spellStart"/>
      <w:r>
        <w:rPr>
          <w:rFonts w:eastAsia="TimesNewRomanPSMT" w:cs="TimesNewRomanPSMT"/>
          <w:i/>
          <w:color w:val="000000"/>
          <w:sz w:val="20"/>
          <w:szCs w:val="22"/>
        </w:rPr>
        <w:t>antidifterite-tetano-pertosse</w:t>
      </w:r>
      <w:proofErr w:type="spellEnd"/>
      <w:r>
        <w:rPr>
          <w:rFonts w:eastAsia="TimesNewRomanPSMT" w:cs="TimesNewRomanPSMT"/>
          <w:i/>
          <w:color w:val="000000"/>
          <w:sz w:val="20"/>
          <w:szCs w:val="22"/>
        </w:rPr>
        <w:t xml:space="preserve"> acellulare e polio inattivato, formulazione per adulti</w:t>
      </w:r>
    </w:p>
    <w:p w:rsidR="0051001B" w:rsidRDefault="0051001B" w:rsidP="0051001B">
      <w:pPr>
        <w:autoSpaceDE w:val="0"/>
        <w:spacing w:line="360" w:lineRule="auto"/>
        <w:jc w:val="both"/>
        <w:rPr>
          <w:rFonts w:eastAsia="TimesNewRomanPSMT" w:cs="TimesNewRomanPSMT"/>
          <w:i/>
          <w:color w:val="000000"/>
          <w:sz w:val="20"/>
          <w:szCs w:val="22"/>
        </w:rPr>
      </w:pPr>
      <w:r>
        <w:rPr>
          <w:rFonts w:eastAsia="TimesNewRomanPSMT" w:cs="TimesNewRomanPSMT"/>
          <w:i/>
          <w:color w:val="000000"/>
          <w:sz w:val="20"/>
          <w:szCs w:val="22"/>
        </w:rPr>
        <w:t>MPRV = Vaccino tetravalente per morbillo, parotite, rosolia e varicella</w:t>
      </w:r>
    </w:p>
    <w:p w:rsidR="0051001B" w:rsidRDefault="0051001B" w:rsidP="0051001B">
      <w:pPr>
        <w:autoSpaceDE w:val="0"/>
        <w:spacing w:line="360" w:lineRule="auto"/>
        <w:jc w:val="both"/>
        <w:rPr>
          <w:rFonts w:eastAsia="TimesNewRomanPSMT" w:cs="TimesNewRomanPSMT"/>
          <w:i/>
          <w:color w:val="000000"/>
          <w:sz w:val="20"/>
          <w:szCs w:val="22"/>
        </w:rPr>
      </w:pPr>
      <w:r>
        <w:rPr>
          <w:rFonts w:eastAsia="TimesNewRomanPSMT" w:cs="TimesNewRomanPSMT"/>
          <w:i/>
          <w:color w:val="000000"/>
          <w:sz w:val="20"/>
          <w:szCs w:val="22"/>
        </w:rPr>
        <w:t>MPR = Vaccino trivalente per morbillo, parotite, rosolia</w:t>
      </w:r>
    </w:p>
    <w:p w:rsidR="0051001B" w:rsidRDefault="0051001B" w:rsidP="0051001B">
      <w:pPr>
        <w:autoSpaceDE w:val="0"/>
        <w:spacing w:line="360" w:lineRule="auto"/>
        <w:jc w:val="both"/>
        <w:rPr>
          <w:rFonts w:eastAsia="TimesNewRomanPSMT" w:cs="TimesNewRomanPSMT"/>
          <w:i/>
          <w:color w:val="000000"/>
          <w:sz w:val="20"/>
          <w:szCs w:val="22"/>
        </w:rPr>
      </w:pPr>
      <w:r>
        <w:rPr>
          <w:rFonts w:eastAsia="TimesNewRomanPSMT" w:cs="TimesNewRomanPSMT"/>
          <w:i/>
          <w:color w:val="000000"/>
          <w:sz w:val="20"/>
          <w:szCs w:val="22"/>
        </w:rPr>
        <w:t>V = Vaccino contro la varicella</w:t>
      </w:r>
    </w:p>
    <w:p w:rsidR="0051001B" w:rsidRDefault="0051001B" w:rsidP="0051001B">
      <w:pPr>
        <w:autoSpaceDE w:val="0"/>
        <w:spacing w:line="360" w:lineRule="auto"/>
        <w:jc w:val="both"/>
        <w:rPr>
          <w:rFonts w:eastAsia="TimesNewRomanPSMT" w:cs="TimesNewRomanPSMT"/>
          <w:i/>
          <w:color w:val="000000"/>
          <w:sz w:val="20"/>
          <w:szCs w:val="22"/>
        </w:rPr>
      </w:pPr>
      <w:r>
        <w:rPr>
          <w:rFonts w:eastAsia="TimesNewRomanPSMT" w:cs="TimesNewRomanPSMT"/>
          <w:i/>
          <w:color w:val="000000"/>
          <w:sz w:val="20"/>
          <w:szCs w:val="22"/>
        </w:rPr>
        <w:t xml:space="preserve">PCV = Vaccino </w:t>
      </w:r>
      <w:proofErr w:type="spellStart"/>
      <w:r>
        <w:rPr>
          <w:rFonts w:eastAsia="TimesNewRomanPSMT" w:cs="TimesNewRomanPSMT"/>
          <w:i/>
          <w:color w:val="000000"/>
          <w:sz w:val="20"/>
          <w:szCs w:val="22"/>
        </w:rPr>
        <w:t>pneumococcico</w:t>
      </w:r>
      <w:proofErr w:type="spellEnd"/>
      <w:r>
        <w:rPr>
          <w:rFonts w:eastAsia="TimesNewRomanPSMT" w:cs="TimesNewRomanPSMT"/>
          <w:i/>
          <w:color w:val="000000"/>
          <w:sz w:val="20"/>
          <w:szCs w:val="22"/>
        </w:rPr>
        <w:t xml:space="preserve"> coniugato</w:t>
      </w:r>
    </w:p>
    <w:p w:rsidR="0051001B" w:rsidRDefault="0051001B" w:rsidP="0051001B">
      <w:pPr>
        <w:autoSpaceDE w:val="0"/>
        <w:spacing w:line="360" w:lineRule="auto"/>
        <w:jc w:val="both"/>
        <w:rPr>
          <w:rFonts w:eastAsia="TimesNewRomanPSMT" w:cs="TimesNewRomanPSMT"/>
          <w:i/>
          <w:color w:val="000000"/>
          <w:sz w:val="20"/>
          <w:szCs w:val="22"/>
        </w:rPr>
      </w:pPr>
      <w:r>
        <w:rPr>
          <w:rFonts w:eastAsia="TimesNewRomanPSMT" w:cs="TimesNewRomanPSMT"/>
          <w:i/>
          <w:color w:val="000000"/>
          <w:sz w:val="20"/>
          <w:szCs w:val="22"/>
        </w:rPr>
        <w:t xml:space="preserve">PPV23 = Vaccino </w:t>
      </w:r>
      <w:proofErr w:type="spellStart"/>
      <w:r>
        <w:rPr>
          <w:rFonts w:eastAsia="TimesNewRomanPSMT" w:cs="TimesNewRomanPSMT"/>
          <w:i/>
          <w:color w:val="000000"/>
          <w:sz w:val="20"/>
          <w:szCs w:val="22"/>
        </w:rPr>
        <w:t>pneumococcico</w:t>
      </w:r>
      <w:proofErr w:type="spellEnd"/>
      <w:r>
        <w:rPr>
          <w:rFonts w:eastAsia="TimesNewRomanPSMT" w:cs="TimesNewRomanPSMT"/>
          <w:i/>
          <w:color w:val="000000"/>
          <w:sz w:val="20"/>
          <w:szCs w:val="22"/>
        </w:rPr>
        <w:t xml:space="preserve"> </w:t>
      </w:r>
      <w:proofErr w:type="spellStart"/>
      <w:r>
        <w:rPr>
          <w:rFonts w:eastAsia="TimesNewRomanPSMT" w:cs="TimesNewRomanPSMT"/>
          <w:i/>
          <w:color w:val="000000"/>
          <w:sz w:val="20"/>
          <w:szCs w:val="22"/>
        </w:rPr>
        <w:t>polisaccaridico</w:t>
      </w:r>
      <w:proofErr w:type="spellEnd"/>
      <w:r>
        <w:rPr>
          <w:rFonts w:eastAsia="TimesNewRomanPSMT" w:cs="TimesNewRomanPSMT"/>
          <w:i/>
          <w:color w:val="000000"/>
          <w:sz w:val="20"/>
          <w:szCs w:val="22"/>
        </w:rPr>
        <w:t xml:space="preserve"> 23-valente</w:t>
      </w:r>
    </w:p>
    <w:p w:rsidR="0051001B" w:rsidRDefault="0051001B" w:rsidP="0051001B">
      <w:pPr>
        <w:autoSpaceDE w:val="0"/>
        <w:spacing w:line="360" w:lineRule="auto"/>
        <w:jc w:val="both"/>
        <w:rPr>
          <w:rFonts w:eastAsia="TimesNewRomanPSMT" w:cs="TimesNewRomanPSMT"/>
          <w:i/>
          <w:color w:val="000000"/>
          <w:sz w:val="20"/>
          <w:szCs w:val="22"/>
        </w:rPr>
      </w:pPr>
      <w:proofErr w:type="spellStart"/>
      <w:r>
        <w:rPr>
          <w:rFonts w:eastAsia="TimesNewRomanPSMT" w:cs="TimesNewRomanPSMT"/>
          <w:i/>
          <w:color w:val="000000"/>
          <w:sz w:val="20"/>
          <w:szCs w:val="22"/>
        </w:rPr>
        <w:t>MenC</w:t>
      </w:r>
      <w:proofErr w:type="spellEnd"/>
      <w:r>
        <w:rPr>
          <w:rFonts w:eastAsia="TimesNewRomanPSMT" w:cs="TimesNewRomanPSMT"/>
          <w:i/>
          <w:color w:val="000000"/>
          <w:sz w:val="20"/>
          <w:szCs w:val="22"/>
        </w:rPr>
        <w:t xml:space="preserve"> = Vaccino contro il meningococco C coniugato</w:t>
      </w:r>
    </w:p>
    <w:p w:rsidR="0051001B" w:rsidRDefault="0051001B" w:rsidP="0051001B">
      <w:pPr>
        <w:autoSpaceDE w:val="0"/>
        <w:spacing w:line="360" w:lineRule="auto"/>
        <w:jc w:val="both"/>
        <w:rPr>
          <w:rFonts w:eastAsia="TimesNewRomanPSMT" w:cs="TimesNewRomanPSMT"/>
          <w:i/>
          <w:color w:val="000000"/>
          <w:sz w:val="20"/>
          <w:szCs w:val="22"/>
        </w:rPr>
      </w:pPr>
      <w:proofErr w:type="spellStart"/>
      <w:r>
        <w:rPr>
          <w:rFonts w:eastAsia="TimesNewRomanPSMT" w:cs="TimesNewRomanPSMT"/>
          <w:i/>
          <w:color w:val="000000"/>
          <w:sz w:val="20"/>
          <w:szCs w:val="22"/>
        </w:rPr>
        <w:t>MenB</w:t>
      </w:r>
      <w:proofErr w:type="spellEnd"/>
      <w:r>
        <w:rPr>
          <w:rFonts w:eastAsia="TimesNewRomanPSMT" w:cs="TimesNewRomanPSMT"/>
          <w:i/>
          <w:color w:val="000000"/>
          <w:sz w:val="20"/>
          <w:szCs w:val="22"/>
        </w:rPr>
        <w:t xml:space="preserve"> = Vaccino contro il meningococco B</w:t>
      </w:r>
    </w:p>
    <w:p w:rsidR="0051001B" w:rsidRDefault="0051001B" w:rsidP="0051001B">
      <w:pPr>
        <w:autoSpaceDE w:val="0"/>
        <w:spacing w:line="360" w:lineRule="auto"/>
        <w:jc w:val="both"/>
        <w:rPr>
          <w:rFonts w:eastAsia="TimesNewRomanPSMT" w:cs="TimesNewRomanPSMT"/>
          <w:i/>
          <w:color w:val="000000"/>
          <w:sz w:val="20"/>
          <w:szCs w:val="22"/>
        </w:rPr>
      </w:pPr>
      <w:r>
        <w:rPr>
          <w:rFonts w:eastAsia="TimesNewRomanPSMT" w:cs="TimesNewRomanPSMT"/>
          <w:i/>
          <w:color w:val="000000"/>
          <w:sz w:val="20"/>
          <w:szCs w:val="22"/>
        </w:rPr>
        <w:lastRenderedPageBreak/>
        <w:t xml:space="preserve">HPV = Vaccino contro i </w:t>
      </w:r>
      <w:proofErr w:type="spellStart"/>
      <w:r>
        <w:rPr>
          <w:rFonts w:eastAsia="TimesNewRomanPSMT" w:cs="TimesNewRomanPSMT"/>
          <w:i/>
          <w:color w:val="000000"/>
          <w:sz w:val="20"/>
          <w:szCs w:val="22"/>
        </w:rPr>
        <w:t>papillomavirus</w:t>
      </w:r>
      <w:proofErr w:type="spellEnd"/>
    </w:p>
    <w:p w:rsidR="0051001B" w:rsidRDefault="0051001B" w:rsidP="0051001B">
      <w:pPr>
        <w:autoSpaceDE w:val="0"/>
        <w:spacing w:line="360" w:lineRule="auto"/>
        <w:jc w:val="both"/>
        <w:rPr>
          <w:rFonts w:eastAsia="TimesNewRomanPSMT" w:cs="TimesNewRomanPSMT"/>
          <w:i/>
          <w:color w:val="000000"/>
          <w:sz w:val="20"/>
          <w:szCs w:val="22"/>
        </w:rPr>
      </w:pPr>
      <w:r>
        <w:rPr>
          <w:rFonts w:eastAsia="TimesNewRomanPSMT" w:cs="TimesNewRomanPSMT"/>
          <w:i/>
          <w:color w:val="000000"/>
          <w:sz w:val="20"/>
          <w:szCs w:val="22"/>
        </w:rPr>
        <w:t>Influenza = Vaccino contro l’influenza stagionale</w:t>
      </w:r>
    </w:p>
    <w:p w:rsidR="0051001B" w:rsidRDefault="0051001B" w:rsidP="0051001B">
      <w:pPr>
        <w:autoSpaceDE w:val="0"/>
        <w:spacing w:line="360" w:lineRule="auto"/>
        <w:jc w:val="both"/>
        <w:rPr>
          <w:rFonts w:eastAsia="TimesNewRomanPSMT" w:cs="TimesNewRomanPSMT"/>
          <w:i/>
          <w:color w:val="000000"/>
          <w:sz w:val="20"/>
          <w:szCs w:val="22"/>
        </w:rPr>
      </w:pPr>
      <w:proofErr w:type="spellStart"/>
      <w:r>
        <w:rPr>
          <w:rFonts w:eastAsia="TimesNewRomanPSMT" w:cs="TimesNewRomanPSMT"/>
          <w:i/>
          <w:color w:val="000000"/>
          <w:sz w:val="20"/>
          <w:szCs w:val="22"/>
        </w:rPr>
        <w:t>Rotavirus</w:t>
      </w:r>
      <w:proofErr w:type="spellEnd"/>
      <w:r>
        <w:rPr>
          <w:rFonts w:eastAsia="TimesNewRomanPSMT" w:cs="TimesNewRomanPSMT"/>
          <w:i/>
          <w:color w:val="000000"/>
          <w:sz w:val="20"/>
          <w:szCs w:val="22"/>
        </w:rPr>
        <w:t xml:space="preserve"> = Vaccino contro i </w:t>
      </w:r>
      <w:proofErr w:type="spellStart"/>
      <w:r>
        <w:rPr>
          <w:rFonts w:eastAsia="TimesNewRomanPSMT" w:cs="TimesNewRomanPSMT"/>
          <w:i/>
          <w:color w:val="000000"/>
          <w:sz w:val="20"/>
          <w:szCs w:val="22"/>
        </w:rPr>
        <w:t>rotavirus</w:t>
      </w:r>
      <w:proofErr w:type="spellEnd"/>
    </w:p>
    <w:p w:rsidR="0051001B" w:rsidRDefault="0051001B" w:rsidP="0051001B">
      <w:pPr>
        <w:autoSpaceDE w:val="0"/>
        <w:spacing w:line="360" w:lineRule="auto"/>
        <w:jc w:val="both"/>
        <w:rPr>
          <w:rFonts w:eastAsia="TimesNewRomanPS-BoldMT" w:cs="TimesNewRomanPS-BoldMT"/>
          <w:i/>
          <w:color w:val="000000"/>
          <w:sz w:val="20"/>
          <w:szCs w:val="22"/>
        </w:rPr>
      </w:pPr>
      <w:proofErr w:type="spellStart"/>
      <w:r>
        <w:rPr>
          <w:rFonts w:eastAsia="TimesNewRomanPSMT" w:cs="TimesNewRomanPSMT"/>
          <w:i/>
          <w:color w:val="000000"/>
          <w:sz w:val="20"/>
          <w:szCs w:val="22"/>
        </w:rPr>
        <w:t>Ep</w:t>
      </w:r>
      <w:proofErr w:type="spellEnd"/>
      <w:r>
        <w:rPr>
          <w:rFonts w:eastAsia="TimesNewRomanPSMT" w:cs="TimesNewRomanPSMT"/>
          <w:i/>
          <w:color w:val="000000"/>
          <w:sz w:val="20"/>
          <w:szCs w:val="22"/>
        </w:rPr>
        <w:t xml:space="preserve"> A = vaccino contro il virus dell’epatite A</w:t>
      </w:r>
    </w:p>
    <w:p w:rsidR="0051001B" w:rsidRDefault="0051001B" w:rsidP="0051001B">
      <w:pPr>
        <w:autoSpaceDE w:val="0"/>
        <w:spacing w:line="360" w:lineRule="auto"/>
        <w:jc w:val="both"/>
        <w:rPr>
          <w:rFonts w:eastAsia="TimesNewRomanPSMT" w:cs="TimesNewRomanPSMT"/>
          <w:color w:val="000000"/>
          <w:sz w:val="28"/>
          <w:szCs w:val="28"/>
        </w:rPr>
      </w:pPr>
      <w:r>
        <w:rPr>
          <w:rFonts w:eastAsia="TimesNewRomanPS-BoldMT" w:cs="TimesNewRomanPS-BoldMT"/>
          <w:color w:val="000000"/>
          <w:sz w:val="28"/>
          <w:szCs w:val="28"/>
        </w:rPr>
        <w:t>Note:</w:t>
      </w:r>
    </w:p>
    <w:p w:rsidR="0051001B" w:rsidRDefault="0051001B" w:rsidP="0051001B">
      <w:pPr>
        <w:autoSpaceDE w:val="0"/>
        <w:spacing w:line="360" w:lineRule="auto"/>
        <w:jc w:val="both"/>
        <w:rPr>
          <w:rFonts w:eastAsia="TimesNewRomanPSMT" w:cs="TimesNewRomanPSMT"/>
          <w:i/>
          <w:color w:val="000000"/>
          <w:sz w:val="20"/>
          <w:szCs w:val="20"/>
        </w:rPr>
      </w:pPr>
      <w:r>
        <w:rPr>
          <w:rFonts w:eastAsia="TimesNewRomanPSMT" w:cs="TimesNewRomanPSMT"/>
          <w:i/>
          <w:color w:val="000000"/>
          <w:sz w:val="20"/>
          <w:szCs w:val="20"/>
        </w:rPr>
        <w:t xml:space="preserve">*) Nei figli di madri </w:t>
      </w:r>
      <w:proofErr w:type="spellStart"/>
      <w:r>
        <w:rPr>
          <w:rFonts w:eastAsia="TimesNewRomanPSMT" w:cs="TimesNewRomanPSMT"/>
          <w:i/>
          <w:color w:val="000000"/>
          <w:sz w:val="20"/>
          <w:szCs w:val="20"/>
        </w:rPr>
        <w:t>HBsAg</w:t>
      </w:r>
      <w:proofErr w:type="spellEnd"/>
      <w:r>
        <w:rPr>
          <w:rFonts w:eastAsia="TimesNewRomanPSMT" w:cs="TimesNewRomanPSMT"/>
          <w:i/>
          <w:color w:val="000000"/>
          <w:sz w:val="20"/>
          <w:szCs w:val="20"/>
        </w:rPr>
        <w:t xml:space="preserve"> positive, somministrare entro le prime 12-24 ore di vita, contemporaneamente alle Ig specifiche, la prima dose di vaccino. Il ciclo va completato</w:t>
      </w:r>
    </w:p>
    <w:p w:rsidR="0051001B" w:rsidRDefault="0051001B" w:rsidP="0051001B">
      <w:pPr>
        <w:autoSpaceDE w:val="0"/>
        <w:spacing w:line="360" w:lineRule="auto"/>
        <w:jc w:val="both"/>
        <w:rPr>
          <w:rFonts w:eastAsia="TimesNewRomanPSMT" w:cs="TimesNewRomanPSMT"/>
          <w:i/>
          <w:color w:val="000000"/>
          <w:sz w:val="20"/>
          <w:szCs w:val="20"/>
        </w:rPr>
      </w:pPr>
      <w:r>
        <w:rPr>
          <w:rFonts w:eastAsia="TimesNewRomanPSMT" w:cs="TimesNewRomanPSMT"/>
          <w:i/>
          <w:color w:val="000000"/>
          <w:sz w:val="20"/>
          <w:szCs w:val="20"/>
        </w:rPr>
        <w:t>con la 2a dose a distanza di 4 settimane dalla prima; a partire dalla 3° dose, che deve essere effettuata dal 61° giorno, si segue il calendario con il vaccino combinato</w:t>
      </w:r>
    </w:p>
    <w:p w:rsidR="0051001B" w:rsidRDefault="0051001B" w:rsidP="0051001B">
      <w:pPr>
        <w:autoSpaceDE w:val="0"/>
        <w:spacing w:line="360" w:lineRule="auto"/>
        <w:jc w:val="both"/>
        <w:rPr>
          <w:rFonts w:eastAsia="TimesNewRomanPSMT" w:cs="TimesNewRomanPSMT"/>
          <w:i/>
          <w:color w:val="000000"/>
          <w:sz w:val="20"/>
          <w:szCs w:val="20"/>
        </w:rPr>
      </w:pPr>
      <w:r>
        <w:rPr>
          <w:rFonts w:eastAsia="TimesNewRomanPSMT" w:cs="TimesNewRomanPSMT"/>
          <w:i/>
          <w:color w:val="000000"/>
          <w:sz w:val="20"/>
          <w:szCs w:val="20"/>
        </w:rPr>
        <w:t>esavalente.</w:t>
      </w:r>
    </w:p>
    <w:p w:rsidR="0051001B" w:rsidRDefault="0051001B" w:rsidP="0051001B">
      <w:pPr>
        <w:autoSpaceDE w:val="0"/>
        <w:spacing w:line="360" w:lineRule="auto"/>
        <w:jc w:val="both"/>
        <w:rPr>
          <w:rFonts w:eastAsia="TimesNewRomanPSMT" w:cs="TimesNewRomanPSMT"/>
          <w:i/>
          <w:color w:val="000000"/>
          <w:sz w:val="20"/>
          <w:szCs w:val="20"/>
        </w:rPr>
      </w:pPr>
      <w:r>
        <w:rPr>
          <w:rFonts w:eastAsia="TimesNewRomanPSMT" w:cs="TimesNewRomanPSMT"/>
          <w:i/>
          <w:color w:val="000000"/>
          <w:sz w:val="20"/>
          <w:szCs w:val="20"/>
        </w:rPr>
        <w:t>*^) Pur lasciando ai decisori territoriali la valutazione finale della schedula migliore in funzione dell’offerta vaccinale locale e delle sue tempistiche, si ritiene utile suggerire</w:t>
      </w:r>
    </w:p>
    <w:p w:rsidR="0051001B" w:rsidRDefault="0051001B" w:rsidP="0051001B">
      <w:pPr>
        <w:autoSpaceDE w:val="0"/>
        <w:spacing w:line="360" w:lineRule="auto"/>
        <w:jc w:val="both"/>
        <w:rPr>
          <w:rFonts w:eastAsia="TimesNewRomanPSMT" w:cs="TimesNewRomanPSMT"/>
          <w:i/>
          <w:color w:val="000000"/>
          <w:sz w:val="20"/>
          <w:szCs w:val="20"/>
        </w:rPr>
      </w:pPr>
      <w:r>
        <w:rPr>
          <w:rFonts w:eastAsia="TimesNewRomanPSMT" w:cs="TimesNewRomanPSMT"/>
          <w:i/>
          <w:color w:val="000000"/>
          <w:sz w:val="20"/>
          <w:szCs w:val="20"/>
        </w:rPr>
        <w:t>uno schema di inserimento della vaccinazione anti-meningococco B. La sequenza di vaccinazione raccomandata è la seguente (i giorni sono ovviamente indicativi e non</w:t>
      </w:r>
    </w:p>
    <w:p w:rsidR="0051001B" w:rsidRDefault="0051001B" w:rsidP="0051001B">
      <w:pPr>
        <w:autoSpaceDE w:val="0"/>
        <w:spacing w:line="360" w:lineRule="auto"/>
        <w:jc w:val="both"/>
        <w:rPr>
          <w:rFonts w:eastAsia="Symbol" w:cs="Symbol"/>
          <w:i/>
          <w:color w:val="000000"/>
          <w:sz w:val="20"/>
          <w:szCs w:val="20"/>
        </w:rPr>
      </w:pPr>
      <w:r>
        <w:rPr>
          <w:rFonts w:eastAsia="TimesNewRomanPSMT" w:cs="TimesNewRomanPSMT"/>
          <w:i/>
          <w:color w:val="000000"/>
          <w:sz w:val="20"/>
          <w:szCs w:val="20"/>
        </w:rPr>
        <w:t>cogenti):</w:t>
      </w:r>
    </w:p>
    <w:p w:rsidR="0051001B" w:rsidRDefault="0051001B" w:rsidP="0051001B">
      <w:pPr>
        <w:autoSpaceDE w:val="0"/>
        <w:spacing w:line="360" w:lineRule="auto"/>
        <w:jc w:val="both"/>
        <w:rPr>
          <w:rFonts w:eastAsia="Symbol" w:cs="Symbol"/>
          <w:i/>
          <w:color w:val="000000"/>
          <w:sz w:val="20"/>
          <w:szCs w:val="20"/>
        </w:rPr>
      </w:pPr>
      <w:r>
        <w:rPr>
          <w:rFonts w:eastAsia="Symbol" w:cs="Symbol"/>
          <w:i/>
          <w:color w:val="000000"/>
          <w:sz w:val="20"/>
          <w:szCs w:val="20"/>
        </w:rPr>
        <w:t xml:space="preserve">• </w:t>
      </w:r>
      <w:r>
        <w:rPr>
          <w:rFonts w:eastAsia="TimesNewRomanPSMT" w:cs="TimesNewRomanPSMT"/>
          <w:i/>
          <w:color w:val="000000"/>
          <w:sz w:val="20"/>
          <w:szCs w:val="20"/>
        </w:rPr>
        <w:t>Esavalente + Pneumococco ad inizio 3° mese di vita (61° giorno di vita)</w:t>
      </w:r>
    </w:p>
    <w:p w:rsidR="0051001B" w:rsidRDefault="0051001B" w:rsidP="0051001B">
      <w:pPr>
        <w:autoSpaceDE w:val="0"/>
        <w:spacing w:line="360" w:lineRule="auto"/>
        <w:jc w:val="both"/>
        <w:rPr>
          <w:rFonts w:eastAsia="Symbol" w:cs="Symbol"/>
          <w:i/>
          <w:color w:val="000000"/>
          <w:sz w:val="20"/>
          <w:szCs w:val="20"/>
        </w:rPr>
      </w:pPr>
      <w:r>
        <w:rPr>
          <w:rFonts w:eastAsia="Symbol" w:cs="Symbol"/>
          <w:i/>
          <w:color w:val="000000"/>
          <w:sz w:val="20"/>
          <w:szCs w:val="20"/>
        </w:rPr>
        <w:t xml:space="preserve">• </w:t>
      </w:r>
      <w:r>
        <w:rPr>
          <w:rFonts w:eastAsia="TimesNewRomanPSMT" w:cs="TimesNewRomanPSMT"/>
          <w:i/>
          <w:color w:val="000000"/>
          <w:sz w:val="20"/>
          <w:szCs w:val="20"/>
        </w:rPr>
        <w:t>Meningococco B dopo 15 giorni (76° giorno)</w:t>
      </w:r>
    </w:p>
    <w:p w:rsidR="0051001B" w:rsidRDefault="0051001B" w:rsidP="0051001B">
      <w:pPr>
        <w:autoSpaceDE w:val="0"/>
        <w:spacing w:line="360" w:lineRule="auto"/>
        <w:jc w:val="both"/>
        <w:rPr>
          <w:rFonts w:eastAsia="Symbol" w:cs="Symbol"/>
          <w:i/>
          <w:color w:val="000000"/>
          <w:sz w:val="20"/>
          <w:szCs w:val="20"/>
        </w:rPr>
      </w:pPr>
      <w:r>
        <w:rPr>
          <w:rFonts w:eastAsia="Symbol" w:cs="Symbol"/>
          <w:i/>
          <w:color w:val="000000"/>
          <w:sz w:val="20"/>
          <w:szCs w:val="20"/>
        </w:rPr>
        <w:t xml:space="preserve">• </w:t>
      </w:r>
      <w:r>
        <w:rPr>
          <w:rFonts w:eastAsia="TimesNewRomanPSMT" w:cs="TimesNewRomanPSMT"/>
          <w:i/>
          <w:color w:val="000000"/>
          <w:sz w:val="20"/>
          <w:szCs w:val="20"/>
        </w:rPr>
        <w:t>Meningococco B dopo 1 mese (106° giorno)</w:t>
      </w:r>
    </w:p>
    <w:p w:rsidR="0051001B" w:rsidRDefault="0051001B" w:rsidP="0051001B">
      <w:pPr>
        <w:autoSpaceDE w:val="0"/>
        <w:spacing w:line="360" w:lineRule="auto"/>
        <w:jc w:val="both"/>
        <w:rPr>
          <w:rFonts w:eastAsia="Symbol" w:cs="Symbol"/>
          <w:i/>
          <w:color w:val="000000"/>
          <w:sz w:val="20"/>
          <w:szCs w:val="20"/>
        </w:rPr>
      </w:pPr>
      <w:r>
        <w:rPr>
          <w:rFonts w:eastAsia="Symbol" w:cs="Symbol"/>
          <w:i/>
          <w:color w:val="000000"/>
          <w:sz w:val="20"/>
          <w:szCs w:val="20"/>
        </w:rPr>
        <w:t xml:space="preserve">• </w:t>
      </w:r>
      <w:r>
        <w:rPr>
          <w:rFonts w:eastAsia="TimesNewRomanPSMT" w:cs="TimesNewRomanPSMT"/>
          <w:i/>
          <w:color w:val="000000"/>
          <w:sz w:val="20"/>
          <w:szCs w:val="20"/>
        </w:rPr>
        <w:t xml:space="preserve">Esavalente + </w:t>
      </w:r>
      <w:proofErr w:type="spellStart"/>
      <w:r>
        <w:rPr>
          <w:rFonts w:eastAsia="TimesNewRomanPSMT" w:cs="TimesNewRomanPSMT"/>
          <w:i/>
          <w:color w:val="000000"/>
          <w:sz w:val="20"/>
          <w:szCs w:val="20"/>
        </w:rPr>
        <w:t>Pneumo</w:t>
      </w:r>
      <w:proofErr w:type="spellEnd"/>
      <w:r>
        <w:rPr>
          <w:rFonts w:eastAsia="TimesNewRomanPSMT" w:cs="TimesNewRomanPSMT"/>
          <w:i/>
          <w:color w:val="000000"/>
          <w:sz w:val="20"/>
          <w:szCs w:val="20"/>
        </w:rPr>
        <w:t xml:space="preserve"> dopo 15 giorni, ad inizio 5° mese di vita (121° giorno)</w:t>
      </w:r>
    </w:p>
    <w:p w:rsidR="0051001B" w:rsidRDefault="0051001B" w:rsidP="0051001B">
      <w:pPr>
        <w:autoSpaceDE w:val="0"/>
        <w:spacing w:line="360" w:lineRule="auto"/>
        <w:jc w:val="both"/>
        <w:rPr>
          <w:rFonts w:eastAsia="Symbol" w:cs="Symbol"/>
          <w:i/>
          <w:color w:val="000000"/>
          <w:sz w:val="20"/>
          <w:szCs w:val="20"/>
        </w:rPr>
      </w:pPr>
      <w:r>
        <w:rPr>
          <w:rFonts w:eastAsia="Symbol" w:cs="Symbol"/>
          <w:i/>
          <w:color w:val="000000"/>
          <w:sz w:val="20"/>
          <w:szCs w:val="20"/>
        </w:rPr>
        <w:t xml:space="preserve">• </w:t>
      </w:r>
      <w:r>
        <w:rPr>
          <w:rFonts w:eastAsia="TimesNewRomanPSMT" w:cs="TimesNewRomanPSMT"/>
          <w:i/>
          <w:color w:val="000000"/>
          <w:sz w:val="20"/>
          <w:szCs w:val="20"/>
        </w:rPr>
        <w:t>Meningococco B dopo 1 mese, ad inizio 6° mese di vita (151° giorno)</w:t>
      </w:r>
    </w:p>
    <w:p w:rsidR="0051001B" w:rsidRDefault="0051001B" w:rsidP="0051001B">
      <w:pPr>
        <w:autoSpaceDE w:val="0"/>
        <w:spacing w:line="360" w:lineRule="auto"/>
        <w:jc w:val="both"/>
        <w:rPr>
          <w:rFonts w:eastAsia="Symbol" w:cs="Symbol"/>
          <w:i/>
          <w:color w:val="000000"/>
          <w:sz w:val="20"/>
          <w:szCs w:val="20"/>
        </w:rPr>
      </w:pPr>
      <w:r>
        <w:rPr>
          <w:rFonts w:eastAsia="Symbol" w:cs="Symbol"/>
          <w:i/>
          <w:color w:val="000000"/>
          <w:sz w:val="20"/>
          <w:szCs w:val="20"/>
        </w:rPr>
        <w:t xml:space="preserve">• </w:t>
      </w:r>
      <w:r>
        <w:rPr>
          <w:rFonts w:eastAsia="TimesNewRomanPSMT" w:cs="TimesNewRomanPSMT"/>
          <w:i/>
          <w:color w:val="000000"/>
          <w:sz w:val="20"/>
          <w:szCs w:val="20"/>
        </w:rPr>
        <w:t>Esavalente + Pneumococco a 11 mesi compiuti</w:t>
      </w:r>
    </w:p>
    <w:p w:rsidR="0051001B" w:rsidRDefault="0051001B" w:rsidP="0051001B">
      <w:pPr>
        <w:autoSpaceDE w:val="0"/>
        <w:spacing w:line="360" w:lineRule="auto"/>
        <w:jc w:val="both"/>
        <w:rPr>
          <w:rFonts w:eastAsia="Symbol" w:cs="Symbol"/>
          <w:i/>
          <w:color w:val="000000"/>
          <w:sz w:val="20"/>
          <w:szCs w:val="20"/>
        </w:rPr>
      </w:pPr>
      <w:r>
        <w:rPr>
          <w:rFonts w:eastAsia="Symbol" w:cs="Symbol"/>
          <w:i/>
          <w:color w:val="000000"/>
          <w:sz w:val="20"/>
          <w:szCs w:val="20"/>
        </w:rPr>
        <w:t xml:space="preserve">• </w:t>
      </w:r>
      <w:r>
        <w:rPr>
          <w:rFonts w:eastAsia="TimesNewRomanPSMT" w:cs="TimesNewRomanPSMT"/>
          <w:i/>
          <w:color w:val="000000"/>
          <w:sz w:val="20"/>
          <w:szCs w:val="20"/>
        </w:rPr>
        <w:t>Meningococco B al 13° mese</w:t>
      </w:r>
    </w:p>
    <w:p w:rsidR="0051001B" w:rsidRDefault="0051001B" w:rsidP="0051001B">
      <w:pPr>
        <w:autoSpaceDE w:val="0"/>
        <w:spacing w:line="360" w:lineRule="auto"/>
        <w:jc w:val="both"/>
        <w:rPr>
          <w:rFonts w:eastAsia="Symbol" w:cs="Symbol"/>
          <w:i/>
          <w:color w:val="000000"/>
          <w:sz w:val="20"/>
          <w:szCs w:val="20"/>
        </w:rPr>
      </w:pPr>
      <w:r>
        <w:rPr>
          <w:rFonts w:eastAsia="Symbol" w:cs="Symbol"/>
          <w:i/>
          <w:color w:val="000000"/>
          <w:sz w:val="20"/>
          <w:szCs w:val="20"/>
        </w:rPr>
        <w:t xml:space="preserve">• </w:t>
      </w:r>
      <w:r>
        <w:rPr>
          <w:rFonts w:eastAsia="TimesNewRomanPSMT" w:cs="TimesNewRomanPSMT"/>
          <w:i/>
          <w:color w:val="000000"/>
          <w:sz w:val="20"/>
          <w:szCs w:val="20"/>
        </w:rPr>
        <w:t>Meningococco C, sempre dopo il compimento dell’anno di vita</w:t>
      </w:r>
    </w:p>
    <w:p w:rsidR="0051001B" w:rsidRDefault="0051001B" w:rsidP="0051001B">
      <w:pPr>
        <w:autoSpaceDE w:val="0"/>
        <w:spacing w:line="360" w:lineRule="auto"/>
        <w:jc w:val="both"/>
        <w:rPr>
          <w:rFonts w:eastAsia="TimesNewRomanPS-ItalicMT" w:cs="TimesNewRomanPS-ItalicMT"/>
          <w:i/>
          <w:iCs/>
          <w:color w:val="000000"/>
          <w:sz w:val="20"/>
          <w:szCs w:val="20"/>
        </w:rPr>
      </w:pPr>
      <w:r>
        <w:rPr>
          <w:rFonts w:eastAsia="Symbol" w:cs="Symbol"/>
          <w:i/>
          <w:color w:val="000000"/>
          <w:sz w:val="20"/>
          <w:szCs w:val="20"/>
        </w:rPr>
        <w:t xml:space="preserve">• </w:t>
      </w:r>
      <w:r>
        <w:rPr>
          <w:rFonts w:eastAsia="TimesNewRomanPSMT" w:cs="TimesNewRomanPSMT"/>
          <w:i/>
          <w:color w:val="000000"/>
          <w:sz w:val="20"/>
          <w:szCs w:val="20"/>
        </w:rPr>
        <w:t>Somministrazione di MPR o MPRV in possibile associazione con meningococco C o meningococco B</w:t>
      </w:r>
    </w:p>
    <w:p w:rsidR="0051001B" w:rsidRDefault="0051001B" w:rsidP="0051001B">
      <w:pPr>
        <w:autoSpaceDE w:val="0"/>
        <w:spacing w:line="360" w:lineRule="auto"/>
        <w:jc w:val="both"/>
        <w:rPr>
          <w:rFonts w:eastAsia="TimesNewRomanPS-ItalicMT" w:cs="TimesNewRomanPS-ItalicMT"/>
          <w:i/>
          <w:iCs/>
          <w:color w:val="000000"/>
          <w:sz w:val="20"/>
          <w:szCs w:val="20"/>
        </w:rPr>
      </w:pPr>
      <w:r>
        <w:rPr>
          <w:rFonts w:eastAsia="TimesNewRomanPS-ItalicMT" w:cs="TimesNewRomanPS-ItalicMT"/>
          <w:i/>
          <w:iCs/>
          <w:color w:val="000000"/>
          <w:sz w:val="20"/>
          <w:szCs w:val="20"/>
        </w:rPr>
        <w:t xml:space="preserve">Si sottolinea che in caso di </w:t>
      </w:r>
      <w:proofErr w:type="spellStart"/>
      <w:r>
        <w:rPr>
          <w:rFonts w:eastAsia="TimesNewRomanPS-ItalicMT" w:cs="TimesNewRomanPS-ItalicMT"/>
          <w:i/>
          <w:iCs/>
          <w:color w:val="000000"/>
          <w:sz w:val="20"/>
          <w:szCs w:val="20"/>
        </w:rPr>
        <w:t>co-somministrazione</w:t>
      </w:r>
      <w:proofErr w:type="spellEnd"/>
      <w:r>
        <w:rPr>
          <w:rFonts w:eastAsia="TimesNewRomanPS-ItalicMT" w:cs="TimesNewRomanPS-ItalicMT"/>
          <w:i/>
          <w:iCs/>
          <w:color w:val="000000"/>
          <w:sz w:val="20"/>
          <w:szCs w:val="20"/>
        </w:rPr>
        <w:t xml:space="preserve"> di Meningococco B + Vaccino MPR o MPRV dovrà essere effettuato un attento </w:t>
      </w:r>
      <w:proofErr w:type="spellStart"/>
      <w:r>
        <w:rPr>
          <w:rFonts w:eastAsia="TimesNewRomanPS-ItalicMT" w:cs="TimesNewRomanPS-ItalicMT"/>
          <w:i/>
          <w:iCs/>
          <w:color w:val="000000"/>
          <w:sz w:val="20"/>
          <w:szCs w:val="20"/>
        </w:rPr>
        <w:t>counselling</w:t>
      </w:r>
      <w:proofErr w:type="spellEnd"/>
      <w:r>
        <w:rPr>
          <w:rFonts w:eastAsia="TimesNewRomanPS-ItalicMT" w:cs="TimesNewRomanPS-ItalicMT"/>
          <w:i/>
          <w:iCs/>
          <w:color w:val="000000"/>
          <w:sz w:val="20"/>
          <w:szCs w:val="20"/>
        </w:rPr>
        <w:t xml:space="preserve"> ai genitori, spiegando la</w:t>
      </w:r>
    </w:p>
    <w:p w:rsidR="0051001B" w:rsidRDefault="0051001B" w:rsidP="0051001B">
      <w:pPr>
        <w:autoSpaceDE w:val="0"/>
        <w:spacing w:line="360" w:lineRule="auto"/>
        <w:jc w:val="both"/>
        <w:rPr>
          <w:rFonts w:eastAsia="TimesNewRomanPS-ItalicMT" w:cs="TimesNewRomanPS-ItalicMT"/>
          <w:i/>
          <w:iCs/>
          <w:color w:val="000000"/>
          <w:sz w:val="20"/>
          <w:szCs w:val="20"/>
        </w:rPr>
      </w:pPr>
      <w:r>
        <w:rPr>
          <w:rFonts w:eastAsia="TimesNewRomanPS-ItalicMT" w:cs="TimesNewRomanPS-ItalicMT"/>
          <w:i/>
          <w:iCs/>
          <w:color w:val="000000"/>
          <w:sz w:val="20"/>
          <w:szCs w:val="20"/>
        </w:rPr>
        <w:t>possibilità del verificarsi di febbre entro le prime ore dopo la vaccinazione e anche dopo circa 10 giorni dalla stessa. La schedula potrebbe essere testata inizialmente in</w:t>
      </w:r>
    </w:p>
    <w:p w:rsidR="0051001B" w:rsidRDefault="0051001B" w:rsidP="0051001B">
      <w:pPr>
        <w:autoSpaceDE w:val="0"/>
        <w:spacing w:line="360" w:lineRule="auto"/>
        <w:jc w:val="both"/>
        <w:rPr>
          <w:rFonts w:eastAsia="TimesNewRomanPSMT" w:cs="TimesNewRomanPSMT"/>
          <w:i/>
          <w:color w:val="000000"/>
          <w:sz w:val="20"/>
          <w:szCs w:val="20"/>
        </w:rPr>
      </w:pPr>
      <w:r>
        <w:rPr>
          <w:rFonts w:eastAsia="TimesNewRomanPS-ItalicMT" w:cs="TimesNewRomanPS-ItalicMT"/>
          <w:i/>
          <w:iCs/>
          <w:color w:val="000000"/>
          <w:sz w:val="20"/>
          <w:szCs w:val="20"/>
        </w:rPr>
        <w:t>alcune Regioni pilota, attivando un sistema attiva degli eventi avversi</w:t>
      </w:r>
    </w:p>
    <w:p w:rsidR="0051001B" w:rsidRDefault="0051001B" w:rsidP="0051001B">
      <w:pPr>
        <w:autoSpaceDE w:val="0"/>
        <w:spacing w:line="360" w:lineRule="auto"/>
        <w:jc w:val="both"/>
        <w:rPr>
          <w:rFonts w:eastAsia="TimesNewRomanPSMT" w:cs="TimesNewRomanPSMT"/>
          <w:i/>
          <w:color w:val="000000"/>
          <w:sz w:val="20"/>
          <w:szCs w:val="20"/>
        </w:rPr>
      </w:pPr>
      <w:r>
        <w:rPr>
          <w:rFonts w:eastAsia="TimesNewRomanPSMT" w:cs="TimesNewRomanPSMT"/>
          <w:i/>
          <w:color w:val="000000"/>
          <w:sz w:val="20"/>
          <w:szCs w:val="20"/>
        </w:rPr>
        <w:t>**) La terza dose va somministrata ad almeno 6 mesi di distanza dalla seconda.</w:t>
      </w:r>
    </w:p>
    <w:p w:rsidR="0051001B" w:rsidRDefault="0051001B" w:rsidP="0051001B">
      <w:pPr>
        <w:autoSpaceDE w:val="0"/>
        <w:spacing w:line="360" w:lineRule="auto"/>
        <w:jc w:val="both"/>
        <w:rPr>
          <w:rFonts w:eastAsia="TimesNewRomanPSMT" w:cs="TimesNewRomanPSMT"/>
          <w:i/>
          <w:color w:val="000000"/>
          <w:sz w:val="20"/>
          <w:szCs w:val="20"/>
        </w:rPr>
      </w:pPr>
      <w:r>
        <w:rPr>
          <w:rFonts w:eastAsia="TimesNewRomanPSMT" w:cs="TimesNewRomanPSMT"/>
          <w:i/>
          <w:color w:val="000000"/>
          <w:sz w:val="20"/>
          <w:szCs w:val="20"/>
        </w:rPr>
        <w:t>**) La quarta dose, l’ultima della serie primaria, va somministrata nel 5°-6° anno di età. È possibile anche utilizzare dai 4 anni la formulazione tipo adulto (</w:t>
      </w:r>
      <w:proofErr w:type="spellStart"/>
      <w:r>
        <w:rPr>
          <w:rFonts w:eastAsia="TimesNewRomanPSMT" w:cs="TimesNewRomanPSMT"/>
          <w:i/>
          <w:color w:val="000000"/>
          <w:sz w:val="20"/>
          <w:szCs w:val="20"/>
        </w:rPr>
        <w:t>dTpa</w:t>
      </w:r>
      <w:proofErr w:type="spellEnd"/>
      <w:r>
        <w:rPr>
          <w:rFonts w:eastAsia="TimesNewRomanPSMT" w:cs="TimesNewRomanPSMT"/>
          <w:i/>
          <w:color w:val="000000"/>
          <w:sz w:val="20"/>
          <w:szCs w:val="20"/>
        </w:rPr>
        <w:t>) a</w:t>
      </w:r>
    </w:p>
    <w:p w:rsidR="0051001B" w:rsidRDefault="0051001B" w:rsidP="0051001B">
      <w:pPr>
        <w:autoSpaceDE w:val="0"/>
        <w:spacing w:line="360" w:lineRule="auto"/>
        <w:jc w:val="both"/>
        <w:rPr>
          <w:rFonts w:eastAsia="TimesNewRomanPSMT" w:cs="TimesNewRomanPSMT"/>
          <w:i/>
          <w:color w:val="000000"/>
          <w:sz w:val="20"/>
          <w:szCs w:val="20"/>
        </w:rPr>
      </w:pPr>
      <w:r>
        <w:rPr>
          <w:rFonts w:eastAsia="TimesNewRomanPSMT" w:cs="TimesNewRomanPSMT"/>
          <w:i/>
          <w:color w:val="000000"/>
          <w:sz w:val="20"/>
          <w:szCs w:val="20"/>
        </w:rPr>
        <w:t>condizione che i genitori siano adeguatamente informati dell’importanza del richiamo all’adolescenza e che siano garantite elevate coperture vaccinali in età adolescenziale.</w:t>
      </w:r>
    </w:p>
    <w:p w:rsidR="0051001B" w:rsidRDefault="0051001B" w:rsidP="0051001B">
      <w:pPr>
        <w:autoSpaceDE w:val="0"/>
        <w:spacing w:line="360" w:lineRule="auto"/>
        <w:jc w:val="both"/>
        <w:rPr>
          <w:rFonts w:eastAsia="TimesNewRomanPSMT" w:cs="TimesNewRomanPSMT"/>
          <w:i/>
          <w:color w:val="000000"/>
          <w:sz w:val="20"/>
          <w:szCs w:val="20"/>
        </w:rPr>
      </w:pPr>
      <w:r>
        <w:rPr>
          <w:rFonts w:eastAsia="TimesNewRomanPSMT" w:cs="TimesNewRomanPSMT"/>
          <w:i/>
          <w:color w:val="000000"/>
          <w:sz w:val="20"/>
          <w:szCs w:val="20"/>
        </w:rPr>
        <w:t>****) I successivi richiami vanno eseguiti ogni 10 anni.</w:t>
      </w:r>
    </w:p>
    <w:p w:rsidR="0051001B" w:rsidRDefault="0051001B" w:rsidP="0051001B">
      <w:pPr>
        <w:autoSpaceDE w:val="0"/>
        <w:spacing w:line="360" w:lineRule="auto"/>
        <w:jc w:val="both"/>
        <w:rPr>
          <w:rFonts w:eastAsia="TimesNewRomanPSMT" w:cs="TimesNewRomanPSMT"/>
          <w:i/>
          <w:color w:val="000000"/>
          <w:sz w:val="20"/>
          <w:szCs w:val="20"/>
        </w:rPr>
      </w:pPr>
      <w:r>
        <w:rPr>
          <w:rFonts w:eastAsia="TimesNewRomanPSMT" w:cs="TimesNewRomanPSMT"/>
          <w:i/>
          <w:color w:val="000000"/>
          <w:sz w:val="20"/>
          <w:szCs w:val="20"/>
        </w:rPr>
        <w:t>*****) In riferimento ai focolai epidemici degli scorsi anni, si ritiene opportuno, oltre al recupero dei soggetti suscettibili in questa fascia di età (</w:t>
      </w:r>
      <w:r>
        <w:rPr>
          <w:rFonts w:eastAsia="TimesNewRomanPS-ItalicMT" w:cs="TimesNewRomanPS-ItalicMT"/>
          <w:i/>
          <w:iCs/>
          <w:color w:val="000000"/>
          <w:sz w:val="20"/>
          <w:szCs w:val="20"/>
        </w:rPr>
        <w:t>catch-up</w:t>
      </w:r>
      <w:r>
        <w:rPr>
          <w:rFonts w:eastAsia="TimesNewRomanPSMT" w:cs="TimesNewRomanPSMT"/>
          <w:i/>
          <w:color w:val="000000"/>
          <w:sz w:val="20"/>
          <w:szCs w:val="20"/>
        </w:rPr>
        <w:t>) anche una ricerca</w:t>
      </w:r>
    </w:p>
    <w:p w:rsidR="0051001B" w:rsidRDefault="0051001B" w:rsidP="0051001B">
      <w:pPr>
        <w:autoSpaceDE w:val="0"/>
        <w:spacing w:line="360" w:lineRule="auto"/>
        <w:jc w:val="both"/>
        <w:rPr>
          <w:rFonts w:eastAsia="TimesNewRomanPSMT" w:cs="TimesNewRomanPSMT"/>
          <w:i/>
          <w:color w:val="000000"/>
          <w:sz w:val="20"/>
          <w:szCs w:val="20"/>
        </w:rPr>
      </w:pPr>
      <w:r>
        <w:rPr>
          <w:rFonts w:eastAsia="TimesNewRomanPSMT" w:cs="TimesNewRomanPSMT"/>
          <w:i/>
          <w:color w:val="000000"/>
          <w:sz w:val="20"/>
          <w:szCs w:val="20"/>
        </w:rPr>
        <w:t>attiva dei soggetti non vaccinati (</w:t>
      </w:r>
      <w:proofErr w:type="spellStart"/>
      <w:r>
        <w:rPr>
          <w:rFonts w:eastAsia="TimesNewRomanPS-ItalicMT" w:cs="TimesNewRomanPS-ItalicMT"/>
          <w:i/>
          <w:iCs/>
          <w:color w:val="000000"/>
          <w:sz w:val="20"/>
          <w:szCs w:val="20"/>
        </w:rPr>
        <w:t>mop-up</w:t>
      </w:r>
      <w:proofErr w:type="spellEnd"/>
      <w:r>
        <w:rPr>
          <w:rFonts w:eastAsia="TimesNewRomanPSMT" w:cs="TimesNewRomanPSMT"/>
          <w:i/>
          <w:color w:val="000000"/>
          <w:sz w:val="20"/>
          <w:szCs w:val="20"/>
        </w:rPr>
        <w:t>).</w:t>
      </w:r>
    </w:p>
    <w:p w:rsidR="0051001B" w:rsidRDefault="0051001B" w:rsidP="0051001B">
      <w:pPr>
        <w:autoSpaceDE w:val="0"/>
        <w:spacing w:line="360" w:lineRule="auto"/>
        <w:jc w:val="both"/>
        <w:rPr>
          <w:rFonts w:eastAsia="TimesNewRomanPSMT" w:cs="TimesNewRomanPSMT"/>
          <w:i/>
          <w:color w:val="000000"/>
          <w:sz w:val="20"/>
          <w:szCs w:val="20"/>
        </w:rPr>
      </w:pPr>
      <w:r>
        <w:rPr>
          <w:rFonts w:eastAsia="TimesNewRomanPSMT" w:cs="TimesNewRomanPSMT"/>
          <w:i/>
          <w:color w:val="000000"/>
          <w:sz w:val="20"/>
          <w:szCs w:val="20"/>
        </w:rPr>
        <w:lastRenderedPageBreak/>
        <w:t xml:space="preserve">^) Soggetti </w:t>
      </w:r>
      <w:proofErr w:type="spellStart"/>
      <w:r>
        <w:rPr>
          <w:rFonts w:eastAsia="TimesNewRomanPSMT" w:cs="TimesNewRomanPSMT"/>
          <w:i/>
          <w:color w:val="000000"/>
          <w:sz w:val="20"/>
          <w:szCs w:val="20"/>
        </w:rPr>
        <w:t>anamnesticamente</w:t>
      </w:r>
      <w:proofErr w:type="spellEnd"/>
      <w:r>
        <w:rPr>
          <w:rFonts w:eastAsia="TimesNewRomanPSMT" w:cs="TimesNewRomanPSMT"/>
          <w:i/>
          <w:color w:val="000000"/>
          <w:sz w:val="20"/>
          <w:szCs w:val="20"/>
        </w:rPr>
        <w:t xml:space="preserve"> negativi per varicella. Somministrazione di due dosi di vaccino a distanza di ≥ 1 mese l’una dall’altra.</w:t>
      </w:r>
    </w:p>
    <w:p w:rsidR="0051001B" w:rsidRDefault="0051001B" w:rsidP="0051001B">
      <w:pPr>
        <w:autoSpaceDE w:val="0"/>
        <w:spacing w:line="360" w:lineRule="auto"/>
        <w:jc w:val="both"/>
        <w:rPr>
          <w:rFonts w:eastAsia="TimesNewRomanPSMT" w:cs="TimesNewRomanPSMT"/>
          <w:i/>
          <w:color w:val="000000"/>
          <w:sz w:val="20"/>
          <w:szCs w:val="20"/>
        </w:rPr>
      </w:pPr>
      <w:r>
        <w:rPr>
          <w:rFonts w:eastAsia="TimesNewRomanPSMT" w:cs="TimesNewRomanPSMT"/>
          <w:i/>
          <w:color w:val="000000"/>
          <w:sz w:val="20"/>
          <w:szCs w:val="20"/>
        </w:rPr>
        <w:t>^^) Bambini che inizino la vaccinazione nel corso del secondo anno di vita devono eseguire due dosi; qualora iniziassero nel corso del terzo anno è sufficiente una dose</w:t>
      </w:r>
    </w:p>
    <w:p w:rsidR="0051001B" w:rsidRDefault="0051001B" w:rsidP="0051001B">
      <w:pPr>
        <w:autoSpaceDE w:val="0"/>
        <w:spacing w:line="360" w:lineRule="auto"/>
        <w:jc w:val="both"/>
        <w:rPr>
          <w:rFonts w:eastAsia="TimesNewRomanPSMT" w:cs="TimesNewRomanPSMT"/>
          <w:i/>
          <w:color w:val="000000"/>
          <w:sz w:val="20"/>
          <w:szCs w:val="20"/>
        </w:rPr>
      </w:pPr>
      <w:r>
        <w:rPr>
          <w:rFonts w:eastAsia="TimesNewRomanPSMT" w:cs="TimesNewRomanPSMT"/>
          <w:i/>
          <w:color w:val="000000"/>
          <w:sz w:val="20"/>
          <w:szCs w:val="20"/>
        </w:rPr>
        <w:t>singola.</w:t>
      </w:r>
    </w:p>
    <w:p w:rsidR="0051001B" w:rsidRDefault="0051001B" w:rsidP="0051001B">
      <w:pPr>
        <w:autoSpaceDE w:val="0"/>
        <w:spacing w:line="360" w:lineRule="auto"/>
        <w:jc w:val="both"/>
        <w:rPr>
          <w:rFonts w:eastAsia="TimesNewRomanPSMT" w:cs="TimesNewRomanPSMT"/>
          <w:i/>
          <w:color w:val="000000"/>
          <w:sz w:val="20"/>
          <w:szCs w:val="20"/>
        </w:rPr>
      </w:pPr>
      <w:r>
        <w:rPr>
          <w:rFonts w:eastAsia="TimesNewRomanPSMT" w:cs="TimesNewRomanPSMT"/>
          <w:i/>
          <w:color w:val="000000"/>
          <w:sz w:val="20"/>
          <w:szCs w:val="20"/>
        </w:rPr>
        <w:t>L’offerta di una dose di PCV è fortemente raccomandata a bambini mai vaccinati o che abbiano in precedenza completato il ciclo di vaccinazione con PCV7. Nel caso si tratti</w:t>
      </w:r>
    </w:p>
    <w:p w:rsidR="0051001B" w:rsidRDefault="0051001B" w:rsidP="0051001B">
      <w:pPr>
        <w:autoSpaceDE w:val="0"/>
        <w:spacing w:line="360" w:lineRule="auto"/>
        <w:jc w:val="both"/>
        <w:rPr>
          <w:rFonts w:eastAsia="TimesNewRomanPSMT" w:cs="TimesNewRomanPSMT"/>
          <w:i/>
          <w:color w:val="000000"/>
          <w:sz w:val="20"/>
          <w:szCs w:val="20"/>
        </w:rPr>
      </w:pPr>
      <w:r>
        <w:rPr>
          <w:rFonts w:eastAsia="TimesNewRomanPSMT" w:cs="TimesNewRomanPSMT"/>
          <w:i/>
          <w:color w:val="000000"/>
          <w:sz w:val="20"/>
          <w:szCs w:val="20"/>
        </w:rPr>
        <w:t>di bambini in condizioni di rischio sono raccomandate due dosi.</w:t>
      </w:r>
    </w:p>
    <w:p w:rsidR="0051001B" w:rsidRDefault="0051001B" w:rsidP="0051001B">
      <w:pPr>
        <w:autoSpaceDE w:val="0"/>
        <w:spacing w:line="360" w:lineRule="auto"/>
        <w:jc w:val="both"/>
        <w:rPr>
          <w:rFonts w:eastAsia="TimesNewRomanPSMT" w:cs="TimesNewRomanPSMT"/>
          <w:i/>
          <w:color w:val="000000"/>
          <w:sz w:val="20"/>
          <w:szCs w:val="20"/>
        </w:rPr>
      </w:pPr>
      <w:r>
        <w:rPr>
          <w:rFonts w:eastAsia="TimesNewRomanPSMT" w:cs="TimesNewRomanPSMT"/>
          <w:i/>
          <w:color w:val="000000"/>
          <w:sz w:val="20"/>
          <w:szCs w:val="20"/>
        </w:rPr>
        <w:t xml:space="preserve">§) Dose singola. La vaccinazione contro il meningococco C o con vaccino </w:t>
      </w:r>
      <w:proofErr w:type="spellStart"/>
      <w:r>
        <w:rPr>
          <w:rFonts w:eastAsia="TimesNewRomanPSMT" w:cs="TimesNewRomanPSMT"/>
          <w:i/>
          <w:color w:val="000000"/>
          <w:sz w:val="20"/>
          <w:szCs w:val="20"/>
        </w:rPr>
        <w:t>Men</w:t>
      </w:r>
      <w:proofErr w:type="spellEnd"/>
      <w:r>
        <w:rPr>
          <w:rFonts w:eastAsia="TimesNewRomanPSMT" w:cs="TimesNewRomanPSMT"/>
          <w:i/>
          <w:color w:val="000000"/>
          <w:sz w:val="20"/>
          <w:szCs w:val="20"/>
        </w:rPr>
        <w:t xml:space="preserve"> ACWY coniugato viene eseguita per coorte al 13°-15° mese di vita. Per la seconda coorte a</w:t>
      </w:r>
    </w:p>
    <w:p w:rsidR="0051001B" w:rsidRDefault="0051001B" w:rsidP="0051001B">
      <w:pPr>
        <w:autoSpaceDE w:val="0"/>
        <w:spacing w:line="360" w:lineRule="auto"/>
        <w:jc w:val="both"/>
        <w:rPr>
          <w:rFonts w:eastAsia="TimesNewRomanPSMT" w:cs="TimesNewRomanPSMT"/>
          <w:i/>
          <w:color w:val="000000"/>
          <w:sz w:val="20"/>
          <w:szCs w:val="20"/>
        </w:rPr>
      </w:pPr>
      <w:r>
        <w:rPr>
          <w:rFonts w:eastAsia="TimesNewRomanPSMT" w:cs="TimesNewRomanPSMT"/>
          <w:i/>
          <w:color w:val="000000"/>
          <w:sz w:val="20"/>
          <w:szCs w:val="20"/>
        </w:rPr>
        <w:t xml:space="preserve">12-14 anni, si raccomanda che una dose di vaccino </w:t>
      </w:r>
      <w:proofErr w:type="spellStart"/>
      <w:r>
        <w:rPr>
          <w:rFonts w:eastAsia="TimesNewRomanPSMT" w:cs="TimesNewRomanPSMT"/>
          <w:i/>
          <w:color w:val="000000"/>
          <w:sz w:val="20"/>
          <w:szCs w:val="20"/>
        </w:rPr>
        <w:t>Men</w:t>
      </w:r>
      <w:proofErr w:type="spellEnd"/>
      <w:r>
        <w:rPr>
          <w:rFonts w:eastAsia="TimesNewRomanPSMT" w:cs="TimesNewRomanPSMT"/>
          <w:i/>
          <w:color w:val="000000"/>
          <w:sz w:val="20"/>
          <w:szCs w:val="20"/>
        </w:rPr>
        <w:t xml:space="preserve"> ACWY coniugato sia effettuata sia ai soggetti mai vaccinati in precedenza, sia ai bambini già immunizzati</w:t>
      </w:r>
    </w:p>
    <w:p w:rsidR="0051001B" w:rsidRDefault="0051001B" w:rsidP="0051001B">
      <w:pPr>
        <w:autoSpaceDE w:val="0"/>
        <w:spacing w:line="360" w:lineRule="auto"/>
        <w:jc w:val="both"/>
        <w:rPr>
          <w:rFonts w:eastAsia="TimesNewRomanPSMT" w:cs="TimesNewRomanPSMT"/>
          <w:i/>
          <w:color w:val="000000"/>
          <w:sz w:val="20"/>
          <w:szCs w:val="20"/>
        </w:rPr>
      </w:pPr>
      <w:r>
        <w:rPr>
          <w:rFonts w:eastAsia="TimesNewRomanPSMT" w:cs="TimesNewRomanPSMT"/>
          <w:i/>
          <w:color w:val="000000"/>
          <w:sz w:val="20"/>
          <w:szCs w:val="20"/>
        </w:rPr>
        <w:t xml:space="preserve">nell’infanzia con </w:t>
      </w:r>
      <w:proofErr w:type="spellStart"/>
      <w:r>
        <w:rPr>
          <w:rFonts w:eastAsia="TimesNewRomanPSMT" w:cs="TimesNewRomanPSMT"/>
          <w:i/>
          <w:color w:val="000000"/>
          <w:sz w:val="20"/>
          <w:szCs w:val="20"/>
        </w:rPr>
        <w:t>Men</w:t>
      </w:r>
      <w:proofErr w:type="spellEnd"/>
      <w:r>
        <w:rPr>
          <w:rFonts w:eastAsia="TimesNewRomanPSMT" w:cs="TimesNewRomanPSMT"/>
          <w:i/>
          <w:color w:val="000000"/>
          <w:sz w:val="20"/>
          <w:szCs w:val="20"/>
        </w:rPr>
        <w:t xml:space="preserve"> C o </w:t>
      </w:r>
      <w:proofErr w:type="spellStart"/>
      <w:r>
        <w:rPr>
          <w:rFonts w:eastAsia="TimesNewRomanPSMT" w:cs="TimesNewRomanPSMT"/>
          <w:i/>
          <w:color w:val="000000"/>
          <w:sz w:val="20"/>
          <w:szCs w:val="20"/>
        </w:rPr>
        <w:t>Men</w:t>
      </w:r>
      <w:proofErr w:type="spellEnd"/>
      <w:r>
        <w:rPr>
          <w:rFonts w:eastAsia="TimesNewRomanPSMT" w:cs="TimesNewRomanPSMT"/>
          <w:i/>
          <w:color w:val="000000"/>
          <w:sz w:val="20"/>
          <w:szCs w:val="20"/>
        </w:rPr>
        <w:t xml:space="preserve"> ACWY. Nei soggetti a rischio la vaccinazione contro il meningococco C può iniziare dal terzo mese di vita con tre dosi complessive, di cui</w:t>
      </w:r>
    </w:p>
    <w:p w:rsidR="0051001B" w:rsidRDefault="0051001B" w:rsidP="0051001B">
      <w:pPr>
        <w:autoSpaceDE w:val="0"/>
        <w:spacing w:line="360" w:lineRule="auto"/>
        <w:jc w:val="both"/>
        <w:rPr>
          <w:rFonts w:eastAsia="TimesNewRomanPSMT" w:cs="TimesNewRomanPSMT"/>
          <w:i/>
          <w:color w:val="000000"/>
          <w:sz w:val="20"/>
          <w:szCs w:val="20"/>
        </w:rPr>
      </w:pPr>
      <w:r>
        <w:rPr>
          <w:rFonts w:eastAsia="TimesNewRomanPSMT" w:cs="TimesNewRomanPSMT"/>
          <w:i/>
          <w:color w:val="000000"/>
          <w:sz w:val="20"/>
          <w:szCs w:val="20"/>
        </w:rPr>
        <w:t>l’ultima, comunque, dopo il compimento dell’anno di vita.</w:t>
      </w:r>
    </w:p>
    <w:p w:rsidR="0051001B" w:rsidRDefault="0051001B" w:rsidP="0051001B">
      <w:pPr>
        <w:autoSpaceDE w:val="0"/>
        <w:spacing w:line="360" w:lineRule="auto"/>
        <w:jc w:val="both"/>
        <w:rPr>
          <w:rFonts w:eastAsia="TimesNewRomanPSMT" w:cs="TimesNewRomanPSMT"/>
          <w:i/>
          <w:color w:val="000000"/>
          <w:sz w:val="20"/>
          <w:szCs w:val="20"/>
        </w:rPr>
      </w:pPr>
      <w:r>
        <w:rPr>
          <w:rFonts w:eastAsia="TimesNewRomanPSMT" w:cs="TimesNewRomanPSMT"/>
          <w:i/>
          <w:color w:val="000000"/>
          <w:sz w:val="20"/>
          <w:szCs w:val="20"/>
        </w:rPr>
        <w:t>°) Somministrare due dosi a 0 e 6 mesi (vaccino bivalente tra 9 e 14 anni; vaccino quadrivalente tra 9 e 13 anni), tre dosi ai tempi 0, 1, 6 (bivalente) o 0, 2, 6 mesi</w:t>
      </w:r>
    </w:p>
    <w:p w:rsidR="0051001B" w:rsidRDefault="0051001B" w:rsidP="0051001B">
      <w:pPr>
        <w:autoSpaceDE w:val="0"/>
        <w:spacing w:line="360" w:lineRule="auto"/>
        <w:jc w:val="both"/>
        <w:rPr>
          <w:rFonts w:eastAsia="TimesNewRomanPSMT" w:cs="TimesNewRomanPSMT"/>
          <w:i/>
          <w:color w:val="000000"/>
          <w:sz w:val="20"/>
          <w:szCs w:val="20"/>
        </w:rPr>
      </w:pPr>
      <w:r>
        <w:rPr>
          <w:rFonts w:eastAsia="TimesNewRomanPSMT" w:cs="TimesNewRomanPSMT"/>
          <w:i/>
          <w:color w:val="000000"/>
          <w:sz w:val="20"/>
          <w:szCs w:val="20"/>
        </w:rPr>
        <w:t>(quadrivalente) nelle età successive.</w:t>
      </w:r>
    </w:p>
    <w:p w:rsidR="0051001B" w:rsidRDefault="0051001B" w:rsidP="0051001B">
      <w:pPr>
        <w:autoSpaceDE w:val="0"/>
        <w:spacing w:line="360" w:lineRule="auto"/>
        <w:jc w:val="both"/>
        <w:rPr>
          <w:rFonts w:eastAsia="TimesNewRomanPSMT" w:cs="TimesNewRomanPSMT"/>
          <w:i/>
          <w:color w:val="000000"/>
          <w:sz w:val="20"/>
          <w:szCs w:val="20"/>
        </w:rPr>
      </w:pPr>
      <w:r>
        <w:rPr>
          <w:rFonts w:eastAsia="TimesNewRomanPSMT" w:cs="TimesNewRomanPSMT"/>
          <w:i/>
          <w:color w:val="000000"/>
          <w:sz w:val="20"/>
          <w:szCs w:val="20"/>
        </w:rPr>
        <w:t>°°) Vaccinare con il vaccino stagionale, i soggetti a rischio previsti dalla Circolare Ministeriale.</w:t>
      </w:r>
    </w:p>
    <w:p w:rsidR="0051001B" w:rsidRDefault="0051001B" w:rsidP="0051001B">
      <w:pPr>
        <w:autoSpaceDE w:val="0"/>
        <w:spacing w:line="360" w:lineRule="auto"/>
        <w:jc w:val="both"/>
        <w:rPr>
          <w:rFonts w:eastAsia="TimesNewRomanPSMT" w:cs="TimesNewRomanPSMT"/>
          <w:i/>
          <w:color w:val="000000"/>
          <w:sz w:val="20"/>
          <w:szCs w:val="20"/>
        </w:rPr>
      </w:pPr>
      <w:r>
        <w:rPr>
          <w:rFonts w:eastAsia="TimesNewRomanPSMT" w:cs="TimesNewRomanPSMT"/>
          <w:i/>
          <w:color w:val="000000"/>
          <w:sz w:val="20"/>
          <w:szCs w:val="20"/>
        </w:rPr>
        <w:t>#) Somministrazione raccomandata per età ad una coorte di soggetti ≥65 anni e per rischio.</w:t>
      </w:r>
    </w:p>
    <w:p w:rsidR="0051001B" w:rsidRDefault="0051001B" w:rsidP="0051001B">
      <w:pPr>
        <w:autoSpaceDE w:val="0"/>
        <w:spacing w:line="360" w:lineRule="auto"/>
        <w:jc w:val="both"/>
        <w:rPr>
          <w:rFonts w:eastAsia="TimesNewRomanPSMT" w:cs="TimesNewRomanPSMT"/>
          <w:b/>
          <w:bCs/>
          <w:i/>
          <w:color w:val="000000"/>
          <w:sz w:val="20"/>
          <w:szCs w:val="20"/>
        </w:rPr>
      </w:pPr>
      <w:r>
        <w:rPr>
          <w:rFonts w:eastAsia="TimesNewRomanPSMT" w:cs="TimesNewRomanPSMT"/>
          <w:i/>
          <w:color w:val="000000"/>
          <w:sz w:val="20"/>
          <w:szCs w:val="20"/>
        </w:rPr>
        <w:t xml:space="preserve">##) Raccomandato in offerta universale, </w:t>
      </w:r>
      <w:proofErr w:type="spellStart"/>
      <w:r>
        <w:rPr>
          <w:rFonts w:eastAsia="TimesNewRomanPSMT" w:cs="TimesNewRomanPSMT"/>
          <w:i/>
          <w:color w:val="000000"/>
          <w:sz w:val="20"/>
          <w:szCs w:val="20"/>
        </w:rPr>
        <w:t>co-somministrabile</w:t>
      </w:r>
      <w:proofErr w:type="spellEnd"/>
      <w:r>
        <w:rPr>
          <w:rFonts w:eastAsia="TimesNewRomanPSMT" w:cs="TimesNewRomanPSMT"/>
          <w:i/>
          <w:color w:val="000000"/>
          <w:sz w:val="20"/>
          <w:szCs w:val="20"/>
        </w:rPr>
        <w:t xml:space="preserve"> con tutti gli altri vaccini previsti per i primi mesi di vita.</w:t>
      </w:r>
    </w:p>
    <w:p w:rsidR="0051001B" w:rsidRDefault="0051001B" w:rsidP="0051001B">
      <w:pPr>
        <w:autoSpaceDE w:val="0"/>
        <w:spacing w:line="360" w:lineRule="auto"/>
        <w:jc w:val="both"/>
        <w:rPr>
          <w:rFonts w:eastAsia="TimesNewRomanPSMT" w:cs="TimesNewRomanPSMT"/>
          <w:bCs/>
          <w:i/>
          <w:color w:val="000000"/>
          <w:sz w:val="20"/>
          <w:szCs w:val="20"/>
        </w:rPr>
      </w:pPr>
      <w:r>
        <w:rPr>
          <w:rFonts w:eastAsia="TimesNewRomanPSMT" w:cs="TimesNewRomanPSMT"/>
          <w:bCs/>
          <w:i/>
          <w:color w:val="000000"/>
          <w:sz w:val="20"/>
          <w:szCs w:val="20"/>
        </w:rPr>
        <w:t>###) Indicazioni per aree geografiche ad elevata endemia (2 coorti, 15/18 mesi &amp; 12 anni). Offerta universale gratuita per bambino (0-14 anni) viaggiatore all’estero.</w:t>
      </w:r>
    </w:p>
    <w:p w:rsidR="0051001B" w:rsidRDefault="0051001B" w:rsidP="0051001B">
      <w:pPr>
        <w:autoSpaceDE w:val="0"/>
        <w:spacing w:line="360" w:lineRule="auto"/>
        <w:jc w:val="both"/>
        <w:rPr>
          <w:rFonts w:eastAsia="TimesNewRomanPSMT" w:cs="TimesNewRomanPSMT"/>
          <w:b/>
          <w:bCs/>
          <w:color w:val="000000"/>
          <w:sz w:val="28"/>
          <w:szCs w:val="28"/>
        </w:rPr>
      </w:pPr>
    </w:p>
    <w:p w:rsidR="0051001B" w:rsidRDefault="0051001B" w:rsidP="0051001B">
      <w:pPr>
        <w:autoSpaceDE w:val="0"/>
        <w:spacing w:line="480" w:lineRule="auto"/>
        <w:jc w:val="both"/>
        <w:rPr>
          <w:rFonts w:eastAsia="TimesNewRomanPSMT" w:cs="TimesNewRomanPSMT"/>
          <w:b/>
          <w:bCs/>
          <w:sz w:val="28"/>
          <w:szCs w:val="28"/>
        </w:rPr>
      </w:pPr>
      <w:r>
        <w:rPr>
          <w:rFonts w:eastAsia="TimesNewRomanPSMT" w:cs="TimesNewRomanPSMT"/>
          <w:sz w:val="28"/>
          <w:szCs w:val="28"/>
        </w:rPr>
        <w:t xml:space="preserve">Nel PNPV viene data particolare rilevanza alla suddivisione delle vaccinazioni per fasce di età, al fine di offrire e assicurare un protezione nei diversi momenti della vita. La gravità delle malattie e le complicanze variano considerevolmente nei diversi periodi della vita e per questo l'azione delle vaccinazioni deve essere mirata. In particolare si fa riferimento alle vaccinazioni per le donne in età fertile che devono assolutamente essere protette nei confronti di patologie che contratte in </w:t>
      </w:r>
      <w:r>
        <w:rPr>
          <w:rFonts w:eastAsia="TimesNewRomanPSMT" w:cs="TimesNewRomanPSMT"/>
          <w:sz w:val="28"/>
          <w:szCs w:val="28"/>
        </w:rPr>
        <w:lastRenderedPageBreak/>
        <w:t xml:space="preserve">gravidanza comporterebbero un serio rischio non solo per la madre ma anche per il nascituro. Non tutte le vaccinazioni possono essere proposte alla donna durante la gravidanza, e per questo motivo è importante conoscere le vaccinazioni e cogliere tutti i momenti ideali per programmare l'immunizzazione. </w:t>
      </w:r>
    </w:p>
    <w:p w:rsidR="0051001B" w:rsidRDefault="0051001B" w:rsidP="0051001B">
      <w:pPr>
        <w:spacing w:line="480" w:lineRule="auto"/>
        <w:jc w:val="both"/>
        <w:rPr>
          <w:rFonts w:eastAsia="TimesNewRomanPSMT" w:cs="TimesNewRomanPSMT"/>
          <w:b/>
          <w:bCs/>
          <w:sz w:val="28"/>
          <w:szCs w:val="28"/>
        </w:rPr>
      </w:pPr>
    </w:p>
    <w:p w:rsidR="0051001B" w:rsidRDefault="0051001B" w:rsidP="0051001B">
      <w:pPr>
        <w:pStyle w:val="Corpodeltesto"/>
        <w:widowControl/>
        <w:spacing w:after="0" w:line="480" w:lineRule="auto"/>
        <w:ind w:right="-283"/>
        <w:jc w:val="both"/>
        <w:rPr>
          <w:color w:val="000000"/>
          <w:sz w:val="36"/>
          <w:szCs w:val="28"/>
        </w:rPr>
      </w:pPr>
      <w:r>
        <w:rPr>
          <w:b/>
          <w:color w:val="000000"/>
          <w:sz w:val="28"/>
          <w:szCs w:val="28"/>
        </w:rPr>
        <w:t xml:space="preserve">CAPITOLO 3- </w:t>
      </w:r>
      <w:r>
        <w:rPr>
          <w:b/>
          <w:i/>
          <w:color w:val="000000"/>
          <w:sz w:val="36"/>
          <w:szCs w:val="28"/>
        </w:rPr>
        <w:t xml:space="preserve">Vaccine </w:t>
      </w:r>
      <w:proofErr w:type="spellStart"/>
      <w:r>
        <w:rPr>
          <w:b/>
          <w:i/>
          <w:color w:val="000000"/>
          <w:sz w:val="36"/>
          <w:szCs w:val="28"/>
        </w:rPr>
        <w:t>Hesitancy</w:t>
      </w:r>
      <w:proofErr w:type="spellEnd"/>
    </w:p>
    <w:p w:rsidR="0051001B" w:rsidRDefault="0051001B" w:rsidP="0051001B">
      <w:pPr>
        <w:pStyle w:val="Corpodeltesto"/>
        <w:widowControl/>
        <w:spacing w:after="0" w:line="480" w:lineRule="auto"/>
        <w:ind w:right="-283"/>
        <w:jc w:val="both"/>
        <w:rPr>
          <w:color w:val="000000"/>
          <w:sz w:val="28"/>
          <w:szCs w:val="28"/>
        </w:rPr>
      </w:pPr>
      <w:r>
        <w:rPr>
          <w:color w:val="000000"/>
          <w:sz w:val="28"/>
          <w:szCs w:val="28"/>
        </w:rPr>
        <w:t xml:space="preserve">L'efficacia delle vaccinazioni è ampiamente dimostrata  dal cambiamento del profilo epidemiologico delle malattie per le quali è stato applicato un esteso piano di vaccinazione. Sono pressoché scomparse le epidemie ricorrenti, di morbillo, è stata praticamente eliminata la difterite come pure  la poliomielite,  l’epatite B è sotto controllo, pochi i casi di tetano ogni anno ( </w:t>
      </w:r>
      <w:proofErr w:type="spellStart"/>
      <w:r>
        <w:rPr>
          <w:color w:val="000000"/>
          <w:sz w:val="28"/>
          <w:szCs w:val="28"/>
        </w:rPr>
        <w:t>Fig……</w:t>
      </w:r>
      <w:proofErr w:type="spellEnd"/>
      <w:r>
        <w:rPr>
          <w:color w:val="000000"/>
          <w:sz w:val="28"/>
          <w:szCs w:val="28"/>
        </w:rPr>
        <w:t xml:space="preserve">). </w:t>
      </w:r>
    </w:p>
    <w:p w:rsidR="0051001B" w:rsidRDefault="0051001B" w:rsidP="0051001B">
      <w:pPr>
        <w:pStyle w:val="Corpodeltesto"/>
        <w:widowControl/>
        <w:spacing w:after="0" w:line="480" w:lineRule="auto"/>
        <w:ind w:right="-283"/>
        <w:jc w:val="both"/>
        <w:rPr>
          <w:b/>
          <w:color w:val="000000"/>
          <w:sz w:val="28"/>
          <w:szCs w:val="28"/>
        </w:rPr>
      </w:pPr>
      <w:r>
        <w:rPr>
          <w:color w:val="000000"/>
          <w:sz w:val="28"/>
          <w:szCs w:val="28"/>
        </w:rPr>
        <w:t>La drastica riduzione  di malattie e di morti per malattie infettive realizzata grazie all’immunizzazione vaccinale ha sortito un effetto paradosso, l’ assenza di malattia ha indotto a ritenere, in alcuni gruppi di popolazione, la vaccinazione inutile, o peggio dannosa.  influendo negativamente sull’ adesione ai programmi di vaccinazione previsti dal Sistema Sanitario del nostro Paese.  La preoccupante astensione alle vaccinazioni in particolare per quanto riguarda le vaccinazioni dell’infanzia fa temere che malattie ormai scomparse ma presenti in altri territori possano ripresentarsi.</w:t>
      </w:r>
    </w:p>
    <w:p w:rsidR="00210234" w:rsidRDefault="00210234" w:rsidP="0051001B">
      <w:pPr>
        <w:pStyle w:val="Corpodeltesto"/>
        <w:widowControl/>
        <w:spacing w:after="0" w:line="480" w:lineRule="auto"/>
        <w:ind w:right="-283"/>
        <w:jc w:val="both"/>
        <w:rPr>
          <w:b/>
          <w:color w:val="000000"/>
          <w:sz w:val="28"/>
          <w:szCs w:val="28"/>
        </w:rPr>
      </w:pPr>
    </w:p>
    <w:p w:rsidR="0051001B" w:rsidRDefault="0051001B" w:rsidP="0051001B">
      <w:pPr>
        <w:pStyle w:val="Corpodeltesto"/>
        <w:widowControl/>
        <w:spacing w:after="0" w:line="480" w:lineRule="auto"/>
        <w:ind w:right="-283"/>
        <w:jc w:val="both"/>
        <w:rPr>
          <w:rFonts w:eastAsia="Calibri" w:cs="Calibri"/>
          <w:sz w:val="28"/>
          <w:szCs w:val="28"/>
        </w:rPr>
      </w:pPr>
      <w:r>
        <w:rPr>
          <w:b/>
          <w:color w:val="000000"/>
          <w:sz w:val="28"/>
          <w:szCs w:val="28"/>
        </w:rPr>
        <w:lastRenderedPageBreak/>
        <w:t>3.1Andamento delle coperture vaccinali in età pediatrica</w:t>
      </w:r>
    </w:p>
    <w:p w:rsidR="0051001B" w:rsidRDefault="0051001B" w:rsidP="0051001B">
      <w:pPr>
        <w:pStyle w:val="Default"/>
        <w:spacing w:line="480" w:lineRule="auto"/>
        <w:rPr>
          <w:rFonts w:ascii="Times New Roman" w:hAnsi="Times New Roman"/>
          <w:sz w:val="28"/>
          <w:szCs w:val="28"/>
        </w:rPr>
      </w:pPr>
      <w:r>
        <w:rPr>
          <w:rFonts w:ascii="Times New Roman" w:hAnsi="Times New Roman"/>
          <w:sz w:val="28"/>
          <w:szCs w:val="28"/>
        </w:rPr>
        <w:t xml:space="preserve">Le coperture vaccinali nazionali a 24 mesi, per l’anno 2015 (relative ai bambini nati nell’anno 2013), confermano un andamento in diminuzione in quasi tutte le Regioni e Province Autonome. Il calo riguarda sia le vaccinazioni obbligatorie (anti-difterica, anti-polio, anti-tetanica, anti-epatite B), che alcune delle vaccinazioni raccomandate. </w:t>
      </w:r>
    </w:p>
    <w:p w:rsidR="0051001B" w:rsidRDefault="0051001B" w:rsidP="0051001B">
      <w:pPr>
        <w:pStyle w:val="Default"/>
        <w:spacing w:line="480" w:lineRule="auto"/>
        <w:rPr>
          <w:rFonts w:ascii="Times New Roman" w:hAnsi="Times New Roman"/>
          <w:sz w:val="28"/>
          <w:szCs w:val="28"/>
        </w:rPr>
      </w:pPr>
      <w:r>
        <w:rPr>
          <w:rFonts w:ascii="Times New Roman" w:hAnsi="Times New Roman"/>
          <w:sz w:val="28"/>
          <w:szCs w:val="28"/>
        </w:rPr>
        <w:t xml:space="preserve">Se si osservano le coperture vaccinali a 24 mesi dall’anno 2000 si nota che dopo un andamento in crescita, si sono tendenzialmente stabilizzate a metà del decennio successivo. Le vaccinazioni incluse nel vaccino esavalente (anti-difterica, anti-tetanica, </w:t>
      </w:r>
      <w:proofErr w:type="spellStart"/>
      <w:r>
        <w:rPr>
          <w:rFonts w:ascii="Times New Roman" w:hAnsi="Times New Roman"/>
          <w:sz w:val="28"/>
          <w:szCs w:val="28"/>
        </w:rPr>
        <w:t>anti-pertossica</w:t>
      </w:r>
      <w:proofErr w:type="spellEnd"/>
      <w:r>
        <w:rPr>
          <w:rFonts w:ascii="Times New Roman" w:hAnsi="Times New Roman"/>
          <w:sz w:val="28"/>
          <w:szCs w:val="28"/>
        </w:rPr>
        <w:t xml:space="preserve">, anti-polio, </w:t>
      </w:r>
      <w:proofErr w:type="spellStart"/>
      <w:r>
        <w:rPr>
          <w:rFonts w:ascii="Times New Roman" w:hAnsi="Times New Roman"/>
          <w:sz w:val="28"/>
          <w:szCs w:val="28"/>
        </w:rPr>
        <w:t>anti-Hib</w:t>
      </w:r>
      <w:proofErr w:type="spellEnd"/>
      <w:r>
        <w:rPr>
          <w:rFonts w:ascii="Times New Roman" w:hAnsi="Times New Roman"/>
          <w:sz w:val="28"/>
          <w:szCs w:val="28"/>
        </w:rPr>
        <w:t xml:space="preserve"> e anti-epatite B), generalmente impiegato in Italia nei neonati per il ciclo di base, avevano superato il 95% (seppure con qualche differenza tra le Regioni/</w:t>
      </w:r>
      <w:proofErr w:type="spellStart"/>
      <w:r>
        <w:rPr>
          <w:rFonts w:ascii="Times New Roman" w:hAnsi="Times New Roman"/>
          <w:sz w:val="28"/>
          <w:szCs w:val="28"/>
        </w:rPr>
        <w:t>PP.AA.</w:t>
      </w:r>
      <w:proofErr w:type="spellEnd"/>
      <w:r>
        <w:rPr>
          <w:rFonts w:ascii="Times New Roman" w:hAnsi="Times New Roman"/>
          <w:sz w:val="28"/>
          <w:szCs w:val="28"/>
        </w:rPr>
        <w:t xml:space="preserve">), soglia raccomandata dall’Organizzazione Mondiale della Sanità per ottenere anche l’ immunità di popolazione; infatti, se almeno il 95% della popolazione è vaccinata, si proteggono indirettamente coloro che,  ad esempio per motivi di salute, non si sono potuti vaccinare. Dal 2013 si sta, invece, registrando un progressivo calo, con il rischio di focolai epidemici  per malattie attualmente sotto controllo e/o di ricomparsa di malattie non più  presenti nel nostro Paese. </w:t>
      </w:r>
    </w:p>
    <w:p w:rsidR="0051001B" w:rsidRDefault="0051001B" w:rsidP="0051001B">
      <w:pPr>
        <w:pStyle w:val="Default"/>
        <w:spacing w:line="480" w:lineRule="auto"/>
        <w:rPr>
          <w:rFonts w:ascii="Times New Roman" w:hAnsi="Times New Roman"/>
          <w:sz w:val="28"/>
          <w:szCs w:val="28"/>
        </w:rPr>
      </w:pPr>
      <w:r>
        <w:rPr>
          <w:rFonts w:ascii="Times New Roman" w:hAnsi="Times New Roman"/>
          <w:sz w:val="28"/>
          <w:szCs w:val="28"/>
        </w:rPr>
        <w:t xml:space="preserve">In particolare, nel 2015 la copertura media per le vaccinazioni contro poliomielite, tetano, difterite, epatite B, pertosse e </w:t>
      </w:r>
      <w:proofErr w:type="spellStart"/>
      <w:r>
        <w:rPr>
          <w:rFonts w:ascii="Times New Roman" w:hAnsi="Times New Roman"/>
          <w:i/>
          <w:iCs/>
          <w:sz w:val="28"/>
          <w:szCs w:val="28"/>
        </w:rPr>
        <w:t>Haemophilus</w:t>
      </w:r>
      <w:proofErr w:type="spellEnd"/>
      <w:r>
        <w:rPr>
          <w:rFonts w:ascii="Times New Roman" w:hAnsi="Times New Roman"/>
          <w:i/>
          <w:iCs/>
          <w:sz w:val="28"/>
          <w:szCs w:val="28"/>
        </w:rPr>
        <w:t xml:space="preserve"> </w:t>
      </w:r>
      <w:proofErr w:type="spellStart"/>
      <w:r>
        <w:rPr>
          <w:rFonts w:ascii="Times New Roman" w:hAnsi="Times New Roman"/>
          <w:i/>
          <w:iCs/>
          <w:sz w:val="28"/>
          <w:szCs w:val="28"/>
        </w:rPr>
        <w:t>influenzae</w:t>
      </w:r>
      <w:proofErr w:type="spellEnd"/>
      <w:r>
        <w:rPr>
          <w:rFonts w:ascii="Times New Roman" w:hAnsi="Times New Roman"/>
          <w:i/>
          <w:iCs/>
          <w:sz w:val="28"/>
          <w:szCs w:val="28"/>
        </w:rPr>
        <w:t xml:space="preserve"> </w:t>
      </w:r>
      <w:r>
        <w:rPr>
          <w:rFonts w:ascii="Times New Roman" w:hAnsi="Times New Roman"/>
          <w:sz w:val="28"/>
          <w:szCs w:val="28"/>
        </w:rPr>
        <w:lastRenderedPageBreak/>
        <w:t xml:space="preserve">è stata del 93,4% (94,7%, 95,7%, 96,1 rispettivamente nel 2014, 2013 e 2012). Sebbene esistano importanti differenze tra le regioni, solo 6 riescono a superare la soglia del 95%. </w:t>
      </w:r>
    </w:p>
    <w:p w:rsidR="0051001B" w:rsidRDefault="0051001B" w:rsidP="0051001B">
      <w:pPr>
        <w:pStyle w:val="Default"/>
        <w:spacing w:line="480" w:lineRule="auto"/>
        <w:rPr>
          <w:rFonts w:ascii="Times New Roman" w:hAnsi="Times New Roman"/>
          <w:sz w:val="28"/>
          <w:szCs w:val="28"/>
        </w:rPr>
      </w:pPr>
      <w:r>
        <w:rPr>
          <w:rFonts w:ascii="Times New Roman" w:hAnsi="Times New Roman"/>
          <w:sz w:val="28"/>
          <w:szCs w:val="28"/>
        </w:rPr>
        <w:t xml:space="preserve">Particolarmente preoccupanti sono i dati di copertura vaccinale per morbillo e rosolia che hanno perso addirittura 5 punti percentuali dal 2013 al 2015, passando dal 90,4% all’85,3%, incrinando anche la credibilità internazionale del nostro Paese che, impegnato dal 2003 in un Piano globale di Eliminazione del Morbillo (Ufficio Regione Europa -OMS), rischia di farlo fallire. Il presupposto per dichiarare l’eliminazione di una malattia infettiva da una regione dell’OMS è  infatti che tutti i Paesi membri siano dichiarati “liberi” (zero casi). </w:t>
      </w:r>
    </w:p>
    <w:p w:rsidR="0051001B" w:rsidRDefault="0051001B" w:rsidP="0051001B">
      <w:pPr>
        <w:pStyle w:val="Default"/>
        <w:spacing w:line="480" w:lineRule="auto"/>
        <w:rPr>
          <w:rFonts w:ascii="Times New Roman" w:hAnsi="Times New Roman"/>
          <w:sz w:val="28"/>
          <w:szCs w:val="28"/>
        </w:rPr>
      </w:pPr>
      <w:r>
        <w:rPr>
          <w:rFonts w:ascii="Times New Roman" w:hAnsi="Times New Roman"/>
          <w:sz w:val="28"/>
          <w:szCs w:val="28"/>
        </w:rPr>
        <w:t xml:space="preserve">Il  trend negativo è confermato anche dalle coperture vaccinali nazionali a 36 mesi per l’anno 2015 ( bambini nati nell’anno 2012). Questo dato è importante per monitorare la quota di bambini che, alla rilevazione vaccinale dell’anno precedente, erano inadempienti e che sono stati recuperati, se pur in ritardo. Va sottolineato che un ritardo nelle vaccinazioni , rispetto ai tempi previsti dal Calendario nazionale, espone questi bambini ad un inutile rischio di incorrere in tempi successivi,  in forme più gravi della malattia.  Le coperture a 36 mesi mostrano valori più alti rispetto a quelle rilevate per la medesima coorte di nascita a 24 mesi l’anno precedente, e le vaccinazioni obbligatorie a 36 mesi raggiungono il </w:t>
      </w:r>
      <w:r>
        <w:rPr>
          <w:rFonts w:ascii="Times New Roman" w:hAnsi="Times New Roman"/>
          <w:sz w:val="28"/>
          <w:szCs w:val="28"/>
        </w:rPr>
        <w:lastRenderedPageBreak/>
        <w:t xml:space="preserve">95%. Si sottolinea, infatti, che eventuali confronti devono sempre fatti con la stessa coorte di nascita. Le differenze positive (aumento) possono essere  attribuite  ad una ritardata vaccinazione per il timore, di molti genitori, di sottoporre i  propri figli a vaccinazioni  nei primi due anni di vita. </w:t>
      </w:r>
    </w:p>
    <w:p w:rsidR="0051001B" w:rsidRDefault="0051001B" w:rsidP="0051001B">
      <w:pPr>
        <w:pStyle w:val="Default"/>
        <w:spacing w:line="480" w:lineRule="auto"/>
        <w:rPr>
          <w:rFonts w:ascii="Times New Roman" w:hAnsi="Times New Roman"/>
          <w:sz w:val="28"/>
          <w:szCs w:val="28"/>
        </w:rPr>
      </w:pPr>
      <w:r>
        <w:rPr>
          <w:rFonts w:ascii="Times New Roman" w:hAnsi="Times New Roman"/>
          <w:sz w:val="28"/>
          <w:szCs w:val="28"/>
        </w:rPr>
        <w:t xml:space="preserve">Le differenze negative (diminuzione) nelle coperture a 36 mesi in alcune regioni potrebbero essere  dovute a fattori diversi:- utilizzo di un denominatore o sistema  di calcolo diverso tra i vari anni;-  fenomeni di migrazione (arrivo di soggetti non vaccinati da altre aree). </w:t>
      </w:r>
    </w:p>
    <w:p w:rsidR="0051001B" w:rsidRDefault="0051001B" w:rsidP="0051001B">
      <w:pPr>
        <w:pStyle w:val="Default"/>
        <w:spacing w:line="480" w:lineRule="auto"/>
        <w:rPr>
          <w:rFonts w:ascii="Times New Roman" w:hAnsi="Times New Roman"/>
          <w:sz w:val="28"/>
          <w:szCs w:val="28"/>
        </w:rPr>
      </w:pPr>
      <w:r>
        <w:rPr>
          <w:rFonts w:ascii="Times New Roman" w:hAnsi="Times New Roman"/>
          <w:sz w:val="28"/>
          <w:szCs w:val="28"/>
        </w:rPr>
        <w:t xml:space="preserve">I primi preoccupanti segnali di decremento per tutte le vaccinazioni a 24 mesi, sono apparsi nel 2013, fenomeno consolidato nel 2014 il, indicando una perdita di fiducia nelle vaccinazioni da parte di una per ora piccola  ma comunque importante  parte di popolazione. </w:t>
      </w:r>
    </w:p>
    <w:p w:rsidR="0051001B" w:rsidRDefault="0051001B" w:rsidP="0051001B">
      <w:pPr>
        <w:pStyle w:val="Default"/>
        <w:spacing w:line="480" w:lineRule="auto"/>
        <w:rPr>
          <w:rFonts w:ascii="Times New Roman" w:hAnsi="Times New Roman"/>
          <w:i/>
          <w:sz w:val="28"/>
          <w:szCs w:val="28"/>
        </w:rPr>
      </w:pPr>
      <w:r>
        <w:rPr>
          <w:rFonts w:ascii="Times New Roman" w:hAnsi="Times New Roman"/>
          <w:sz w:val="28"/>
          <w:szCs w:val="28"/>
        </w:rPr>
        <w:t>Inevitabilmente, la riduzione delle coperture vaccinali comporterà un accumulo di suscettibili che,  per malattie ancora endemiche (come morbillo, rosolia e pertosse), rappresenta un rischio concreto di estesi focolai, come dimostrano la recrudescenza  di morbillo n</w:t>
      </w:r>
      <w:r>
        <w:rPr>
          <w:rFonts w:ascii="Times New Roman" w:eastAsia="Verdana" w:hAnsi="Times New Roman" w:cs="Verdana"/>
          <w:sz w:val="28"/>
          <w:szCs w:val="28"/>
        </w:rPr>
        <w:t>el 2002-2003 (&gt; 30.000 casi), n</w:t>
      </w:r>
      <w:r>
        <w:rPr>
          <w:rFonts w:ascii="Times New Roman" w:hAnsi="Times New Roman"/>
          <w:sz w:val="28"/>
          <w:szCs w:val="28"/>
        </w:rPr>
        <w:t>el 2008 (</w:t>
      </w:r>
      <w:r>
        <w:rPr>
          <w:rFonts w:ascii="Times New Roman" w:eastAsia="Verdana" w:hAnsi="Times New Roman" w:cs="Verdana"/>
          <w:sz w:val="28"/>
          <w:szCs w:val="28"/>
        </w:rPr>
        <w:t>5.312 casi)</w:t>
      </w:r>
      <w:r>
        <w:rPr>
          <w:rFonts w:ascii="Times New Roman" w:hAnsi="Times New Roman"/>
          <w:sz w:val="28"/>
          <w:szCs w:val="28"/>
        </w:rPr>
        <w:t xml:space="preserve"> nel 2013 (2.258 casi), ed  del 2016 con ben 560 casi notificati  ad agosto</w:t>
      </w:r>
      <w:r>
        <w:rPr>
          <w:rFonts w:ascii="Times New Roman" w:hAnsi="Times New Roman"/>
          <w:i/>
          <w:sz w:val="28"/>
          <w:szCs w:val="28"/>
        </w:rPr>
        <w:t>.(CNEPS-ISS. Sorveglianza integrata del morbillo e della Rosolia)</w:t>
      </w:r>
    </w:p>
    <w:p w:rsidR="0051001B" w:rsidRDefault="0051001B" w:rsidP="0051001B">
      <w:pPr>
        <w:pStyle w:val="Default"/>
        <w:spacing w:line="480" w:lineRule="auto"/>
        <w:rPr>
          <w:rFonts w:ascii="Times New Roman" w:hAnsi="Times New Roman"/>
          <w:sz w:val="28"/>
          <w:szCs w:val="28"/>
        </w:rPr>
      </w:pPr>
      <w:r>
        <w:rPr>
          <w:rFonts w:ascii="Times New Roman" w:eastAsia="Verdana" w:hAnsi="Times New Roman" w:cs="Verdana"/>
          <w:sz w:val="28"/>
          <w:szCs w:val="28"/>
        </w:rPr>
        <w:t xml:space="preserve"> </w:t>
      </w:r>
      <w:r>
        <w:rPr>
          <w:rFonts w:ascii="Times New Roman" w:hAnsi="Times New Roman"/>
          <w:sz w:val="28"/>
          <w:szCs w:val="28"/>
        </w:rPr>
        <w:t xml:space="preserve">Per malattie assenti dal nostro territorio da circa 20 anni, ma ancora  endemiche in altri Paesi, come  la difterite la poliomielite, l’accumulo di </w:t>
      </w:r>
      <w:r>
        <w:rPr>
          <w:rFonts w:ascii="Times New Roman" w:hAnsi="Times New Roman"/>
          <w:sz w:val="28"/>
          <w:szCs w:val="28"/>
        </w:rPr>
        <w:lastRenderedPageBreak/>
        <w:t>suscettibili aumenta il rischio che, attraverso l’ingresso di soggetti infetti ( malati o portatori) da zone endemiche, compaia  nuovamente la  malattia.</w:t>
      </w:r>
    </w:p>
    <w:p w:rsidR="0051001B" w:rsidRDefault="0051001B" w:rsidP="0051001B">
      <w:pPr>
        <w:pStyle w:val="Default"/>
        <w:spacing w:line="480" w:lineRule="auto"/>
        <w:rPr>
          <w:rFonts w:ascii="Times New Roman" w:hAnsi="Times New Roman"/>
          <w:sz w:val="28"/>
          <w:szCs w:val="28"/>
        </w:rPr>
      </w:pPr>
      <w:proofErr w:type="spellStart"/>
      <w:r>
        <w:rPr>
          <w:rFonts w:ascii="Times New Roman" w:hAnsi="Times New Roman"/>
          <w:sz w:val="28"/>
          <w:szCs w:val="28"/>
        </w:rPr>
        <w:t>Benchè</w:t>
      </w:r>
      <w:proofErr w:type="spellEnd"/>
      <w:r>
        <w:rPr>
          <w:rFonts w:ascii="Times New Roman" w:hAnsi="Times New Roman"/>
          <w:sz w:val="28"/>
          <w:szCs w:val="28"/>
        </w:rPr>
        <w:t xml:space="preserve"> i dati del 2015 mostrino una contrazione più contenuta rispetto agli anni precedenti, la tendenza alla diminuzione non si arresta,  mettendo in evidenza una perdita di fiducia  nelle vaccinazioni, strumento insostituibile di prevenzione. </w:t>
      </w:r>
    </w:p>
    <w:p w:rsidR="0051001B" w:rsidRDefault="0051001B" w:rsidP="0051001B">
      <w:pPr>
        <w:pStyle w:val="Default"/>
        <w:spacing w:line="480" w:lineRule="auto"/>
        <w:rPr>
          <w:rFonts w:ascii="Times New Roman" w:hAnsi="Times New Roman"/>
          <w:sz w:val="28"/>
          <w:szCs w:val="28"/>
        </w:rPr>
      </w:pPr>
      <w:r>
        <w:rPr>
          <w:rFonts w:ascii="Times New Roman" w:hAnsi="Times New Roman"/>
          <w:sz w:val="28"/>
          <w:szCs w:val="28"/>
        </w:rPr>
        <w:t>Per contrastare il fenomeno” contrazione delle adesioni alla vaccinazioni” è importante agire su più fronti:</w:t>
      </w:r>
    </w:p>
    <w:p w:rsidR="0051001B" w:rsidRDefault="0051001B" w:rsidP="0051001B">
      <w:pPr>
        <w:pStyle w:val="Default"/>
        <w:spacing w:line="480" w:lineRule="auto"/>
        <w:rPr>
          <w:rFonts w:ascii="Times New Roman" w:hAnsi="Times New Roman"/>
          <w:sz w:val="28"/>
          <w:szCs w:val="28"/>
        </w:rPr>
      </w:pPr>
      <w:r>
        <w:rPr>
          <w:rFonts w:ascii="Times New Roman" w:hAnsi="Times New Roman"/>
          <w:sz w:val="28"/>
          <w:szCs w:val="28"/>
        </w:rPr>
        <w:t>-A) Migliorare la disponibilità delle  evidenze scientifiche sulla efficacia e sicurezza dei preparati vaccinali;</w:t>
      </w:r>
    </w:p>
    <w:p w:rsidR="0051001B" w:rsidRDefault="0051001B" w:rsidP="0051001B">
      <w:pPr>
        <w:pStyle w:val="Default"/>
        <w:spacing w:line="480" w:lineRule="auto"/>
        <w:rPr>
          <w:rFonts w:ascii="Times New Roman" w:hAnsi="Times New Roman"/>
          <w:sz w:val="28"/>
          <w:szCs w:val="28"/>
        </w:rPr>
      </w:pPr>
      <w:r>
        <w:rPr>
          <w:rFonts w:ascii="Times New Roman" w:hAnsi="Times New Roman"/>
          <w:sz w:val="28"/>
          <w:szCs w:val="28"/>
        </w:rPr>
        <w:t>-B) Migliorare  l’ aggiornamento / formazione del personale sanitario   sul tema  ” vaccini e vaccinazioni”;</w:t>
      </w:r>
    </w:p>
    <w:p w:rsidR="0051001B" w:rsidRDefault="0051001B" w:rsidP="0051001B">
      <w:pPr>
        <w:pStyle w:val="Default"/>
        <w:spacing w:line="480" w:lineRule="auto"/>
        <w:rPr>
          <w:rFonts w:ascii="Times New Roman" w:hAnsi="Times New Roman"/>
          <w:sz w:val="28"/>
          <w:szCs w:val="28"/>
        </w:rPr>
      </w:pPr>
      <w:r>
        <w:rPr>
          <w:rFonts w:ascii="Times New Roman" w:hAnsi="Times New Roman"/>
          <w:sz w:val="28"/>
          <w:szCs w:val="28"/>
        </w:rPr>
        <w:t xml:space="preserve"> -C) Migliorare la conoscenza della popolazione  attraverso una adeguata  e  convincente comunicazione basata sulle evidenze.</w:t>
      </w:r>
    </w:p>
    <w:p w:rsidR="0051001B" w:rsidRDefault="0051001B" w:rsidP="0051001B">
      <w:pPr>
        <w:pStyle w:val="Default"/>
        <w:spacing w:line="480" w:lineRule="auto"/>
        <w:rPr>
          <w:rFonts w:ascii="Times New Roman" w:hAnsi="Times New Roman"/>
          <w:sz w:val="28"/>
          <w:szCs w:val="28"/>
        </w:rPr>
      </w:pPr>
      <w:r>
        <w:rPr>
          <w:rFonts w:ascii="Times New Roman" w:hAnsi="Times New Roman"/>
          <w:sz w:val="28"/>
          <w:szCs w:val="28"/>
        </w:rPr>
        <w:t>-D) Migliorare l’accesso alle vaccinazioni</w:t>
      </w:r>
    </w:p>
    <w:p w:rsidR="0051001B" w:rsidRDefault="0051001B" w:rsidP="0051001B">
      <w:pPr>
        <w:pStyle w:val="Default"/>
        <w:spacing w:line="480" w:lineRule="auto"/>
        <w:rPr>
          <w:rFonts w:ascii="Times New Roman" w:hAnsi="Times New Roman"/>
          <w:sz w:val="28"/>
          <w:szCs w:val="28"/>
        </w:rPr>
      </w:pPr>
      <w:r>
        <w:rPr>
          <w:rFonts w:ascii="Times New Roman" w:hAnsi="Times New Roman"/>
          <w:sz w:val="28"/>
          <w:szCs w:val="28"/>
        </w:rPr>
        <w:t xml:space="preserve">IL Ministero della Salute sta svolgendo un ruolo importante nel superamento della </w:t>
      </w:r>
      <w:r>
        <w:rPr>
          <w:rFonts w:ascii="Times New Roman" w:hAnsi="Times New Roman"/>
          <w:i/>
          <w:sz w:val="28"/>
          <w:szCs w:val="28"/>
        </w:rPr>
        <w:t xml:space="preserve">“ </w:t>
      </w:r>
      <w:proofErr w:type="spellStart"/>
      <w:r>
        <w:rPr>
          <w:rFonts w:ascii="Times New Roman" w:hAnsi="Times New Roman"/>
          <w:i/>
          <w:sz w:val="28"/>
          <w:szCs w:val="28"/>
        </w:rPr>
        <w:t>Exitancy</w:t>
      </w:r>
      <w:proofErr w:type="spellEnd"/>
      <w:r>
        <w:rPr>
          <w:rFonts w:ascii="Times New Roman" w:hAnsi="Times New Roman"/>
          <w:i/>
          <w:sz w:val="28"/>
          <w:szCs w:val="28"/>
        </w:rPr>
        <w:t xml:space="preserve"> vaccinale</w:t>
      </w:r>
      <w:r>
        <w:rPr>
          <w:rFonts w:ascii="Times New Roman" w:hAnsi="Times New Roman"/>
          <w:sz w:val="28"/>
          <w:szCs w:val="28"/>
        </w:rPr>
        <w:t xml:space="preserve">” sia agendo sulla programmazione e gestione a livello territoriale delle vaccinazioni ma anche  attraverso la sponsorizzazione di progetti CCM che si pongono come  obiettivi  : individuare i percorsi per rendere più accessibili le evidenze scientifiche ;- approfondire le motivazioni del dissenso vaccinale contestualizzandole alla </w:t>
      </w:r>
      <w:r>
        <w:rPr>
          <w:rFonts w:ascii="Times New Roman" w:hAnsi="Times New Roman"/>
          <w:sz w:val="28"/>
          <w:szCs w:val="28"/>
        </w:rPr>
        <w:lastRenderedPageBreak/>
        <w:t xml:space="preserve">situazione locale ;-  individuare le strategie più efficaci di promozione delle vaccinazioni; - migliorare la comunicazione alla popolazione. </w:t>
      </w:r>
    </w:p>
    <w:p w:rsidR="0051001B" w:rsidRDefault="0051001B" w:rsidP="0051001B">
      <w:pPr>
        <w:pStyle w:val="Default"/>
        <w:spacing w:line="480" w:lineRule="auto"/>
        <w:rPr>
          <w:rFonts w:ascii="Times New Roman" w:hAnsi="Times New Roman"/>
          <w:sz w:val="28"/>
          <w:szCs w:val="28"/>
        </w:rPr>
      </w:pPr>
      <w:r>
        <w:rPr>
          <w:rFonts w:ascii="Times New Roman" w:hAnsi="Times New Roman"/>
          <w:sz w:val="28"/>
          <w:szCs w:val="28"/>
        </w:rPr>
        <w:t xml:space="preserve">Sebbene sia evidente lo sforzo delle istituzioni ( regionali e locali) nel promuovere le vaccinazioni, è necessario migliorare l’attitudine degli operatori sanitari  a motivare i genitori verso una scelta consapevole delle vaccinazioni  nel rispetto del  calendario vaccinale. </w:t>
      </w:r>
    </w:p>
    <w:p w:rsidR="0051001B" w:rsidRDefault="0051001B" w:rsidP="0051001B">
      <w:pPr>
        <w:pStyle w:val="Default"/>
        <w:spacing w:line="480" w:lineRule="auto"/>
        <w:rPr>
          <w:rFonts w:ascii="Times New Roman" w:hAnsi="Times New Roman"/>
          <w:sz w:val="28"/>
          <w:szCs w:val="28"/>
        </w:rPr>
      </w:pPr>
      <w:r>
        <w:rPr>
          <w:rFonts w:ascii="Times New Roman" w:hAnsi="Times New Roman"/>
          <w:sz w:val="28"/>
          <w:szCs w:val="28"/>
        </w:rPr>
        <w:t xml:space="preserve">Un grande sforzo deve essere fatto per il recupero dei genitori dubbiosi o diffidenti che, pur non essendo del tutto contrari alle vaccinazioni,  non hanno vaccinato i loro figli  o non rispettano  i  tempi previsti dal calendario vaccinale. </w:t>
      </w:r>
    </w:p>
    <w:p w:rsidR="0051001B" w:rsidRDefault="0051001B" w:rsidP="0051001B">
      <w:pPr>
        <w:pStyle w:val="Default"/>
        <w:spacing w:line="480" w:lineRule="auto"/>
        <w:rPr>
          <w:rFonts w:ascii="Times New Roman" w:hAnsi="Times New Roman"/>
          <w:sz w:val="28"/>
          <w:szCs w:val="28"/>
        </w:rPr>
      </w:pPr>
      <w:r>
        <w:rPr>
          <w:rFonts w:ascii="Times New Roman" w:hAnsi="Times New Roman"/>
          <w:sz w:val="28"/>
          <w:szCs w:val="28"/>
        </w:rPr>
        <w:t xml:space="preserve">L’aumento delle iniziative nazionali e regionali di comunicazione e promozione delle vaccinazioni,  il progressivo sviluppo della informatizzazione delle anagrafi vaccinali regionali e le iniziative di contrasto ai movimenti degli anti-vaccinatori basate sulla diffusione delle conoscenze scientifiche consolidate, dovrebbero riuscire ad  arginare il trend negativo di adesione alle vaccinazioni e ridurre, così, le sacche di soggetti non immuni.  </w:t>
      </w:r>
    </w:p>
    <w:p w:rsidR="0051001B" w:rsidRDefault="0051001B" w:rsidP="0051001B">
      <w:pPr>
        <w:pStyle w:val="Corpodeltesto"/>
        <w:widowControl/>
        <w:spacing w:after="0" w:line="480" w:lineRule="auto"/>
        <w:ind w:right="-283"/>
        <w:jc w:val="both"/>
        <w:rPr>
          <w:b/>
          <w:color w:val="000000"/>
          <w:sz w:val="28"/>
          <w:szCs w:val="28"/>
        </w:rPr>
      </w:pPr>
    </w:p>
    <w:p w:rsidR="0051001B" w:rsidRDefault="0051001B" w:rsidP="0051001B">
      <w:pPr>
        <w:pStyle w:val="Textbody"/>
        <w:widowControl/>
        <w:spacing w:after="0" w:line="480" w:lineRule="auto"/>
        <w:ind w:right="-283"/>
        <w:jc w:val="both"/>
        <w:rPr>
          <w:rFonts w:cs="Times New Roman"/>
          <w:b/>
          <w:bCs/>
          <w:color w:val="000000"/>
          <w:sz w:val="28"/>
          <w:szCs w:val="28"/>
        </w:rPr>
      </w:pPr>
      <w:r>
        <w:rPr>
          <w:rFonts w:cs="Times New Roman"/>
          <w:b/>
          <w:bCs/>
          <w:color w:val="000000"/>
          <w:sz w:val="28"/>
          <w:szCs w:val="28"/>
        </w:rPr>
        <w:t>3.2 Esitazione vaccinale</w:t>
      </w:r>
    </w:p>
    <w:p w:rsidR="0051001B" w:rsidRPr="00210234" w:rsidRDefault="0051001B" w:rsidP="00210234">
      <w:pPr>
        <w:pStyle w:val="Textbody"/>
        <w:widowControl/>
        <w:spacing w:after="0" w:line="480" w:lineRule="auto"/>
        <w:ind w:right="-283"/>
        <w:jc w:val="both"/>
      </w:pPr>
      <w:r>
        <w:rPr>
          <w:rFonts w:cs="Times New Roman"/>
          <w:color w:val="000000"/>
          <w:sz w:val="28"/>
          <w:szCs w:val="28"/>
        </w:rPr>
        <w:t xml:space="preserve">La diffidenza nei confronti delle vaccinazioni non è assolutamente un fenomeno tutto italiano, ma anzi ha carattere globale. Nel corso degli anni </w:t>
      </w:r>
      <w:r>
        <w:rPr>
          <w:rFonts w:cs="Times New Roman"/>
          <w:color w:val="000000"/>
          <w:sz w:val="28"/>
          <w:szCs w:val="28"/>
        </w:rPr>
        <w:lastRenderedPageBreak/>
        <w:t xml:space="preserve">sono stati attribuiti alle vaccinazioni vari effetti collaterali che hanno incrementato il timore e i dubbi verso di esse, nonostante studi scientifici abbiano ampiamente dimostrato la preponderanza dei loro benefici rispetto ai rischi. Il termine “esitazione vaccinale” è la traduzione letterale di </w:t>
      </w:r>
      <w:r w:rsidR="00210234">
        <w:rPr>
          <w:rFonts w:cs="Times New Roman"/>
          <w:color w:val="000000"/>
          <w:sz w:val="28"/>
          <w:szCs w:val="28"/>
        </w:rPr>
        <w:t xml:space="preserve">“ </w:t>
      </w:r>
      <w:r>
        <w:rPr>
          <w:rFonts w:cs="Times New Roman"/>
          <w:color w:val="000000"/>
          <w:sz w:val="28"/>
          <w:szCs w:val="28"/>
        </w:rPr>
        <w:t xml:space="preserve">vaccine </w:t>
      </w:r>
      <w:proofErr w:type="spellStart"/>
      <w:r>
        <w:rPr>
          <w:rFonts w:cs="Times New Roman"/>
          <w:color w:val="000000"/>
          <w:sz w:val="28"/>
          <w:szCs w:val="28"/>
        </w:rPr>
        <w:t>hesitancy</w:t>
      </w:r>
      <w:proofErr w:type="spellEnd"/>
      <w:r>
        <w:rPr>
          <w:rFonts w:cs="Times New Roman"/>
          <w:color w:val="000000"/>
          <w:sz w:val="28"/>
          <w:szCs w:val="28"/>
        </w:rPr>
        <w:t xml:space="preserve">”, fenomeno riconosciuto come rilevante dall'Organizzazione mondiale della sanità che nel 2012  ha istituito il SAGE </w:t>
      </w:r>
      <w:proofErr w:type="spellStart"/>
      <w:r>
        <w:rPr>
          <w:rFonts w:cs="Times New Roman"/>
          <w:color w:val="000000"/>
          <w:sz w:val="28"/>
          <w:szCs w:val="28"/>
        </w:rPr>
        <w:t>Working</w:t>
      </w:r>
      <w:proofErr w:type="spellEnd"/>
      <w:r>
        <w:rPr>
          <w:rFonts w:cs="Times New Roman"/>
          <w:color w:val="000000"/>
          <w:sz w:val="28"/>
          <w:szCs w:val="28"/>
        </w:rPr>
        <w:t xml:space="preserve"> Group on Vaccine </w:t>
      </w:r>
      <w:proofErr w:type="spellStart"/>
      <w:r>
        <w:rPr>
          <w:rFonts w:cs="Times New Roman"/>
          <w:color w:val="000000"/>
          <w:sz w:val="28"/>
          <w:szCs w:val="28"/>
        </w:rPr>
        <w:t>Hesitancy</w:t>
      </w:r>
      <w:proofErr w:type="spellEnd"/>
      <w:r>
        <w:rPr>
          <w:rFonts w:cs="Times New Roman"/>
          <w:color w:val="000000"/>
          <w:sz w:val="28"/>
          <w:szCs w:val="28"/>
        </w:rPr>
        <w:t xml:space="preserve"> con lo scopo di studiare motivazioni, estensione e possibili soluzioni del problema. Il SAGE, nella relazione a conclusione della ricerca si è data come primo obiettivo la definizione del problema e l'individuazione dei fattori che concorrono allo sviluppo di tale perplessità verso i vaccini. La definizione data alla“vaccine </w:t>
      </w:r>
      <w:proofErr w:type="spellStart"/>
      <w:r>
        <w:rPr>
          <w:rFonts w:cs="Times New Roman"/>
          <w:color w:val="000000"/>
          <w:sz w:val="28"/>
          <w:szCs w:val="28"/>
        </w:rPr>
        <w:t>hesitancy</w:t>
      </w:r>
      <w:proofErr w:type="spellEnd"/>
      <w:r>
        <w:rPr>
          <w:rFonts w:cs="Times New Roman"/>
          <w:color w:val="000000"/>
          <w:sz w:val="28"/>
          <w:szCs w:val="28"/>
        </w:rPr>
        <w:t>” è stata ”il ritardo o il rifiuto di aderire all'offerta dei vaccini nonostante le disponibilità di adeguati servizi vaccinali”.[</w:t>
      </w:r>
      <w:proofErr w:type="spellStart"/>
      <w:r>
        <w:rPr>
          <w:rFonts w:cs="Times New Roman"/>
          <w:color w:val="000000"/>
          <w:sz w:val="28"/>
          <w:szCs w:val="28"/>
        </w:rPr>
        <w:t>M</w:t>
      </w:r>
      <w:r>
        <w:rPr>
          <w:rFonts w:cs="Times New Roman"/>
          <w:sz w:val="28"/>
          <w:szCs w:val="28"/>
        </w:rPr>
        <w:t>acDonald</w:t>
      </w:r>
      <w:proofErr w:type="spellEnd"/>
      <w:r>
        <w:rPr>
          <w:rFonts w:cs="Times New Roman"/>
          <w:sz w:val="28"/>
          <w:szCs w:val="28"/>
        </w:rPr>
        <w:t xml:space="preserve"> NE and the SAGE </w:t>
      </w:r>
      <w:proofErr w:type="spellStart"/>
      <w:r>
        <w:rPr>
          <w:rFonts w:cs="Times New Roman"/>
          <w:sz w:val="28"/>
          <w:szCs w:val="28"/>
        </w:rPr>
        <w:t>working</w:t>
      </w:r>
      <w:proofErr w:type="spellEnd"/>
      <w:r>
        <w:rPr>
          <w:rFonts w:cs="Times New Roman"/>
          <w:sz w:val="28"/>
          <w:szCs w:val="28"/>
        </w:rPr>
        <w:t xml:space="preserve"> </w:t>
      </w:r>
      <w:proofErr w:type="spellStart"/>
      <w:r>
        <w:rPr>
          <w:rFonts w:cs="Times New Roman"/>
          <w:sz w:val="28"/>
          <w:szCs w:val="28"/>
        </w:rPr>
        <w:t>group</w:t>
      </w:r>
      <w:proofErr w:type="spellEnd"/>
      <w:r>
        <w:rPr>
          <w:rFonts w:cs="Times New Roman"/>
          <w:sz w:val="28"/>
          <w:szCs w:val="28"/>
        </w:rPr>
        <w:t xml:space="preserve"> on vaccine </w:t>
      </w:r>
      <w:proofErr w:type="spellStart"/>
      <w:r>
        <w:rPr>
          <w:rFonts w:cs="Times New Roman"/>
          <w:sz w:val="28"/>
          <w:szCs w:val="28"/>
        </w:rPr>
        <w:t>hesitancy</w:t>
      </w:r>
      <w:proofErr w:type="spellEnd"/>
      <w:r>
        <w:rPr>
          <w:rFonts w:cs="Times New Roman"/>
          <w:sz w:val="28"/>
          <w:szCs w:val="28"/>
        </w:rPr>
        <w:t xml:space="preserve">. </w:t>
      </w:r>
      <w:proofErr w:type="spellStart"/>
      <w:r>
        <w:rPr>
          <w:rFonts w:cs="Times New Roman"/>
          <w:sz w:val="28"/>
          <w:szCs w:val="28"/>
        </w:rPr>
        <w:t>Vaccinehesitancy</w:t>
      </w:r>
      <w:proofErr w:type="spellEnd"/>
      <w:r>
        <w:rPr>
          <w:rFonts w:cs="Times New Roman"/>
          <w:sz w:val="28"/>
          <w:szCs w:val="28"/>
        </w:rPr>
        <w:t xml:space="preserve">: </w:t>
      </w:r>
      <w:proofErr w:type="spellStart"/>
      <w:r>
        <w:rPr>
          <w:rFonts w:cs="Times New Roman"/>
          <w:sz w:val="28"/>
          <w:szCs w:val="28"/>
        </w:rPr>
        <w:t>definition</w:t>
      </w:r>
      <w:proofErr w:type="spellEnd"/>
      <w:r>
        <w:rPr>
          <w:rFonts w:cs="Times New Roman"/>
          <w:sz w:val="28"/>
          <w:szCs w:val="28"/>
        </w:rPr>
        <w:t xml:space="preserve">, scope and </w:t>
      </w:r>
      <w:proofErr w:type="spellStart"/>
      <w:r>
        <w:rPr>
          <w:rFonts w:cs="Times New Roman"/>
          <w:sz w:val="28"/>
          <w:szCs w:val="28"/>
        </w:rPr>
        <w:t>determinants</w:t>
      </w:r>
      <w:proofErr w:type="spellEnd"/>
      <w:r>
        <w:rPr>
          <w:rFonts w:cs="Times New Roman"/>
          <w:sz w:val="28"/>
          <w:szCs w:val="28"/>
        </w:rPr>
        <w:t xml:space="preserve">. Vaccine </w:t>
      </w:r>
      <w:r w:rsidR="00210234">
        <w:rPr>
          <w:rFonts w:cs="Times New Roman"/>
          <w:sz w:val="28"/>
          <w:szCs w:val="28"/>
        </w:rPr>
        <w:t xml:space="preserve"> </w:t>
      </w:r>
      <w:r>
        <w:rPr>
          <w:rFonts w:cs="Times New Roman"/>
          <w:sz w:val="28"/>
          <w:szCs w:val="28"/>
        </w:rPr>
        <w:t xml:space="preserve">2015; 33: 4161-4164] . La sola esistenza di un gruppo di studio organizzato dall'OMS indica che l'esitazione non è un fenomeno con limiti geografici ma anzi è incredibilmente diffuso e variegato, in aumento in tutto il mondo. Le vaccinazioni fino a poco tempo fa erano colte come un segno del progresso, come un fondamentale diritto. Oggi sono invece oggetto di un atteggiamento critico da parte di una fetta rilevante della popolazione che vede con riluttanza l'offerta vaccinale. Questo atteggiamento critico si va ad inserire tra due </w:t>
      </w:r>
      <w:r>
        <w:rPr>
          <w:rFonts w:cs="Times New Roman"/>
          <w:sz w:val="28"/>
          <w:szCs w:val="28"/>
        </w:rPr>
        <w:lastRenderedPageBreak/>
        <w:t>atteggiamenti estremi: la completa adesione all'offerta vaccinale e il completo rifiuto. La valutazione e comprensione di questo atteggiamento risulta essere fondamentale per contrastarlo, al fine di raggiungere gli obiettivi fissati dai vari piani d'azione in tema di vaccinazioni.</w:t>
      </w:r>
    </w:p>
    <w:p w:rsidR="0051001B" w:rsidRDefault="0051001B" w:rsidP="0051001B">
      <w:pPr>
        <w:pStyle w:val="Standard"/>
        <w:autoSpaceDE w:val="0"/>
        <w:spacing w:line="480" w:lineRule="auto"/>
        <w:jc w:val="both"/>
        <w:rPr>
          <w:rFonts w:eastAsia="OfficinaSans-Book, Arial" w:cs="Times New Roman"/>
          <w:i/>
          <w:iCs/>
          <w:sz w:val="28"/>
          <w:szCs w:val="28"/>
        </w:rPr>
      </w:pPr>
    </w:p>
    <w:p w:rsidR="0051001B" w:rsidRDefault="0051001B" w:rsidP="0051001B">
      <w:pPr>
        <w:pStyle w:val="Standard"/>
        <w:autoSpaceDE w:val="0"/>
        <w:spacing w:line="480" w:lineRule="auto"/>
        <w:jc w:val="both"/>
        <w:rPr>
          <w:rFonts w:eastAsia="OfficinaSans-Book, Arial" w:cs="Times New Roman"/>
          <w:i/>
          <w:iCs/>
          <w:sz w:val="28"/>
          <w:szCs w:val="28"/>
        </w:rPr>
      </w:pPr>
      <w:r>
        <w:rPr>
          <w:rFonts w:eastAsia="OfficinaSans-Book, Arial" w:cs="Times New Roman"/>
          <w:i/>
          <w:iCs/>
          <w:sz w:val="28"/>
          <w:szCs w:val="28"/>
        </w:rPr>
        <w:t>Legame tra esitazione vaccinale e domanda di vaccinazione</w:t>
      </w:r>
    </w:p>
    <w:p w:rsidR="0051001B" w:rsidRDefault="0051001B" w:rsidP="0051001B">
      <w:pPr>
        <w:pStyle w:val="Standard"/>
        <w:autoSpaceDE w:val="0"/>
        <w:spacing w:line="480" w:lineRule="auto"/>
        <w:jc w:val="both"/>
      </w:pPr>
      <w:r>
        <w:rPr>
          <w:rFonts w:eastAsia="OfficinaSans-Book, Arial" w:cs="Times New Roman"/>
          <w:sz w:val="28"/>
          <w:szCs w:val="28"/>
        </w:rPr>
        <w:t>Uno dei punti evidenziati dal SAGE è la relazione tra esitazione e domanda di vaccinazioni. Il secondo obiettivo strategico del GVAP 2011-2020 afferma che “</w:t>
      </w:r>
      <w:r>
        <w:rPr>
          <w:rFonts w:eastAsia="Calibri" w:cs="Times New Roman"/>
          <w:color w:val="000000"/>
          <w:sz w:val="28"/>
          <w:szCs w:val="28"/>
        </w:rPr>
        <w:t>individui e comunità devono capire il valore dei vaccini e richiederli come loro diritto e responsabilità”. L'esitazione vaccinale si va a collocare tra l'assoluta accettazione e la richiesta attiva da una parte e l'assoluto rifiuto e l'assenza di richiesta dall'altra (figura 1)</w:t>
      </w:r>
    </w:p>
    <w:p w:rsidR="0051001B" w:rsidRDefault="0051001B" w:rsidP="0051001B">
      <w:pPr>
        <w:pStyle w:val="Standard"/>
        <w:autoSpaceDE w:val="0"/>
        <w:spacing w:line="480" w:lineRule="auto"/>
        <w:jc w:val="both"/>
      </w:pPr>
      <w:r>
        <w:rPr>
          <w:noProof/>
          <w:lang w:eastAsia="it-IT" w:bidi="ar-SA"/>
        </w:rPr>
        <w:lastRenderedPageBreak/>
        <w:drawing>
          <wp:anchor distT="0" distB="0" distL="114300" distR="114300" simplePos="0" relativeHeight="251660288" behindDoc="0" locked="0" layoutInCell="1" allowOverlap="1">
            <wp:simplePos x="0" y="0"/>
            <wp:positionH relativeFrom="column">
              <wp:align>center</wp:align>
            </wp:positionH>
            <wp:positionV relativeFrom="paragraph">
              <wp:posOffset>720</wp:posOffset>
            </wp:positionV>
            <wp:extent cx="5142239" cy="3754799"/>
            <wp:effectExtent l="0" t="0" r="0" b="0"/>
            <wp:wrapTopAndBottom/>
            <wp:docPr id="1" name="immagini2"/>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9" cstate="print">
                      <a:alphaModFix/>
                      <a:lum/>
                    </a:blip>
                    <a:srcRect/>
                    <a:stretch>
                      <a:fillRect/>
                    </a:stretch>
                  </pic:blipFill>
                  <pic:spPr>
                    <a:xfrm>
                      <a:off x="0" y="0"/>
                      <a:ext cx="5142239" cy="3754799"/>
                    </a:xfrm>
                    <a:prstGeom prst="rect">
                      <a:avLst/>
                    </a:prstGeom>
                    <a:ln>
                      <a:noFill/>
                      <a:prstDash/>
                    </a:ln>
                  </pic:spPr>
                </pic:pic>
              </a:graphicData>
            </a:graphic>
          </wp:anchor>
        </w:drawing>
      </w:r>
      <w:r>
        <w:rPr>
          <w:rFonts w:eastAsia="Calibri" w:cs="Times New Roman"/>
          <w:color w:val="000000"/>
          <w:sz w:val="28"/>
          <w:szCs w:val="28"/>
        </w:rPr>
        <w:t>Quindi, ad esempio, risultano esitanti anche soggetti o comunità che ritardano le vaccinazioni e ne rifiutano i ritmi fissati, andando a ridurre la domanda di servizi in quel momento disponibili. Anche questo tipo di esitazione è rischiosa e va a minare la sicurezza individuale e collettiva.</w:t>
      </w:r>
    </w:p>
    <w:p w:rsidR="0051001B" w:rsidRDefault="0051001B" w:rsidP="0051001B">
      <w:pPr>
        <w:pStyle w:val="Standard"/>
        <w:autoSpaceDE w:val="0"/>
        <w:spacing w:line="480" w:lineRule="auto"/>
        <w:jc w:val="both"/>
      </w:pPr>
      <w:r>
        <w:rPr>
          <w:rFonts w:eastAsia="Tahoma" w:cs="Times New Roman"/>
          <w:sz w:val="28"/>
          <w:szCs w:val="28"/>
        </w:rPr>
        <w:t xml:space="preserve">Il fenomeno dell'esitazione è molto complesso, sia dal punto di vista della ricaduta sulla richiesta di vaccini sia per quanto riguarda i motivi dell'esitazione. Il SAGE ha descritto il fenomeno attraverso il modello concettuale delle 3C, </w:t>
      </w:r>
      <w:proofErr w:type="spellStart"/>
      <w:r>
        <w:rPr>
          <w:rFonts w:eastAsia="Tahoma" w:cs="Times New Roman"/>
          <w:i/>
          <w:iCs/>
          <w:sz w:val="28"/>
          <w:szCs w:val="28"/>
        </w:rPr>
        <w:t>confidence</w:t>
      </w:r>
      <w:proofErr w:type="spellEnd"/>
      <w:r>
        <w:rPr>
          <w:rFonts w:eastAsia="Tahoma" w:cs="Times New Roman"/>
          <w:i/>
          <w:iCs/>
          <w:sz w:val="28"/>
          <w:szCs w:val="28"/>
        </w:rPr>
        <w:t xml:space="preserve">, </w:t>
      </w:r>
      <w:proofErr w:type="spellStart"/>
      <w:r>
        <w:rPr>
          <w:rFonts w:eastAsia="Tahoma" w:cs="Times New Roman"/>
          <w:i/>
          <w:iCs/>
          <w:sz w:val="28"/>
          <w:szCs w:val="28"/>
        </w:rPr>
        <w:t>complacency</w:t>
      </w:r>
      <w:proofErr w:type="spellEnd"/>
      <w:r>
        <w:rPr>
          <w:rFonts w:eastAsia="Tahoma" w:cs="Times New Roman"/>
          <w:i/>
          <w:iCs/>
          <w:sz w:val="28"/>
          <w:szCs w:val="28"/>
        </w:rPr>
        <w:t xml:space="preserve">, </w:t>
      </w:r>
      <w:proofErr w:type="spellStart"/>
      <w:r>
        <w:rPr>
          <w:rFonts w:eastAsia="Tahoma" w:cs="Times New Roman"/>
          <w:i/>
          <w:iCs/>
          <w:sz w:val="28"/>
          <w:szCs w:val="28"/>
        </w:rPr>
        <w:t>convenience</w:t>
      </w:r>
      <w:proofErr w:type="spellEnd"/>
      <w:r>
        <w:rPr>
          <w:rFonts w:eastAsia="Tahoma" w:cs="Times New Roman"/>
          <w:sz w:val="28"/>
          <w:szCs w:val="28"/>
        </w:rPr>
        <w:t xml:space="preserve">, ossia </w:t>
      </w:r>
      <w:r>
        <w:rPr>
          <w:rFonts w:eastAsia="Tahoma" w:cs="Times New Roman"/>
          <w:i/>
          <w:iCs/>
          <w:sz w:val="28"/>
          <w:szCs w:val="28"/>
        </w:rPr>
        <w:t>fiducia, compiacenza e convenienza</w:t>
      </w:r>
      <w:r>
        <w:rPr>
          <w:rFonts w:eastAsia="Tahoma" w:cs="Times New Roman"/>
          <w:sz w:val="28"/>
          <w:szCs w:val="28"/>
        </w:rPr>
        <w:t>.</w:t>
      </w:r>
    </w:p>
    <w:p w:rsidR="0051001B" w:rsidRDefault="0051001B" w:rsidP="0051001B">
      <w:pPr>
        <w:pStyle w:val="Standard"/>
        <w:autoSpaceDE w:val="0"/>
        <w:spacing w:line="480" w:lineRule="auto"/>
        <w:jc w:val="both"/>
      </w:pPr>
      <w:r>
        <w:rPr>
          <w:rFonts w:eastAsia="Tahoma" w:cs="Times New Roman"/>
          <w:sz w:val="28"/>
          <w:szCs w:val="28"/>
        </w:rPr>
        <w:t>La</w:t>
      </w:r>
      <w:r>
        <w:rPr>
          <w:rFonts w:eastAsia="Tahoma" w:cs="Times New Roman"/>
          <w:i/>
          <w:iCs/>
          <w:sz w:val="28"/>
          <w:szCs w:val="28"/>
        </w:rPr>
        <w:t xml:space="preserve"> fiducia </w:t>
      </w:r>
      <w:r>
        <w:rPr>
          <w:rFonts w:eastAsia="Tahoma" w:cs="Times New Roman"/>
          <w:sz w:val="28"/>
          <w:szCs w:val="28"/>
        </w:rPr>
        <w:t>è intesa:</w:t>
      </w:r>
    </w:p>
    <w:p w:rsidR="0051001B" w:rsidRDefault="0051001B" w:rsidP="0051001B">
      <w:pPr>
        <w:pStyle w:val="Standard"/>
        <w:numPr>
          <w:ilvl w:val="0"/>
          <w:numId w:val="20"/>
        </w:numPr>
        <w:autoSpaceDE w:val="0"/>
        <w:spacing w:line="480" w:lineRule="auto"/>
        <w:jc w:val="both"/>
        <w:rPr>
          <w:rFonts w:eastAsia="Tahoma" w:cs="Times New Roman"/>
          <w:sz w:val="28"/>
          <w:szCs w:val="28"/>
        </w:rPr>
      </w:pPr>
      <w:r>
        <w:rPr>
          <w:rFonts w:eastAsia="Tahoma" w:cs="Times New Roman"/>
          <w:sz w:val="28"/>
          <w:szCs w:val="28"/>
        </w:rPr>
        <w:t>verso l'efficacia e la sicurezza dei vaccini;</w:t>
      </w:r>
    </w:p>
    <w:p w:rsidR="0051001B" w:rsidRDefault="0051001B" w:rsidP="0051001B">
      <w:pPr>
        <w:pStyle w:val="Standard"/>
        <w:numPr>
          <w:ilvl w:val="0"/>
          <w:numId w:val="14"/>
        </w:numPr>
        <w:autoSpaceDE w:val="0"/>
        <w:spacing w:line="480" w:lineRule="auto"/>
        <w:jc w:val="both"/>
        <w:rPr>
          <w:rFonts w:eastAsia="Tahoma" w:cs="Times New Roman"/>
          <w:sz w:val="28"/>
          <w:szCs w:val="28"/>
        </w:rPr>
      </w:pPr>
      <w:r>
        <w:rPr>
          <w:rFonts w:eastAsia="Tahoma" w:cs="Times New Roman"/>
          <w:sz w:val="28"/>
          <w:szCs w:val="28"/>
        </w:rPr>
        <w:t xml:space="preserve">verso il sistema che eroga i servizi e verso i professionisti della </w:t>
      </w:r>
      <w:r>
        <w:rPr>
          <w:rFonts w:eastAsia="Tahoma" w:cs="Times New Roman"/>
          <w:sz w:val="28"/>
          <w:szCs w:val="28"/>
        </w:rPr>
        <w:lastRenderedPageBreak/>
        <w:t>salute;</w:t>
      </w:r>
    </w:p>
    <w:p w:rsidR="0051001B" w:rsidRDefault="0051001B" w:rsidP="0051001B">
      <w:pPr>
        <w:pStyle w:val="Standard"/>
        <w:numPr>
          <w:ilvl w:val="0"/>
          <w:numId w:val="14"/>
        </w:numPr>
        <w:autoSpaceDE w:val="0"/>
        <w:spacing w:line="480" w:lineRule="auto"/>
        <w:jc w:val="both"/>
        <w:rPr>
          <w:rFonts w:eastAsia="Tahoma" w:cs="Times New Roman"/>
          <w:sz w:val="28"/>
          <w:szCs w:val="28"/>
        </w:rPr>
      </w:pPr>
      <w:r>
        <w:rPr>
          <w:rFonts w:eastAsia="Tahoma" w:cs="Times New Roman"/>
          <w:sz w:val="28"/>
          <w:szCs w:val="28"/>
        </w:rPr>
        <w:t>verso il sistema politico che sceglie quali vaccini sono necessari.</w:t>
      </w:r>
    </w:p>
    <w:p w:rsidR="0051001B" w:rsidRDefault="0051001B" w:rsidP="0051001B">
      <w:pPr>
        <w:pStyle w:val="Standard"/>
        <w:autoSpaceDE w:val="0"/>
        <w:spacing w:line="480" w:lineRule="auto"/>
        <w:jc w:val="both"/>
        <w:rPr>
          <w:rFonts w:eastAsia="Tahoma" w:cs="Times New Roman"/>
          <w:sz w:val="28"/>
          <w:szCs w:val="28"/>
        </w:rPr>
      </w:pPr>
    </w:p>
    <w:p w:rsidR="0051001B" w:rsidRDefault="0051001B" w:rsidP="0051001B">
      <w:pPr>
        <w:pStyle w:val="Standard"/>
        <w:autoSpaceDE w:val="0"/>
        <w:spacing w:line="480" w:lineRule="auto"/>
        <w:jc w:val="both"/>
      </w:pPr>
      <w:r>
        <w:rPr>
          <w:rFonts w:eastAsia="Tahoma" w:cs="Times New Roman"/>
          <w:sz w:val="28"/>
          <w:szCs w:val="28"/>
        </w:rPr>
        <w:t>La</w:t>
      </w:r>
      <w:r>
        <w:rPr>
          <w:rFonts w:eastAsia="Tahoma" w:cs="Times New Roman"/>
          <w:i/>
          <w:iCs/>
          <w:sz w:val="28"/>
          <w:szCs w:val="28"/>
        </w:rPr>
        <w:t xml:space="preserve"> compiacenza</w:t>
      </w:r>
      <w:r>
        <w:rPr>
          <w:rFonts w:eastAsia="Tahoma" w:cs="Times New Roman"/>
          <w:sz w:val="28"/>
          <w:szCs w:val="28"/>
        </w:rPr>
        <w:t xml:space="preserve"> è la percezione che i rischi riferibili alle malattie che possono essere prevenute con i vaccini sono bassi e di conseguenza la vaccinazione non è considerata essenziale e utile. La compiacenza è influenzata da diversi fattori è tra di essi il più rilevante è certamente l'efficacia dei vaccini: un vaccino efficace riduce a tal punto l'incidenza delle malattie che nella popolazione viene persa la percezione del rischio.</w:t>
      </w:r>
    </w:p>
    <w:p w:rsidR="0051001B" w:rsidRDefault="0051001B" w:rsidP="0051001B">
      <w:pPr>
        <w:pStyle w:val="Standard"/>
        <w:autoSpaceDE w:val="0"/>
        <w:spacing w:line="480" w:lineRule="auto"/>
        <w:jc w:val="both"/>
        <w:rPr>
          <w:rFonts w:eastAsia="Tahoma" w:cs="Times New Roman"/>
          <w:sz w:val="28"/>
          <w:szCs w:val="28"/>
        </w:rPr>
      </w:pPr>
    </w:p>
    <w:p w:rsidR="0051001B" w:rsidRDefault="0051001B" w:rsidP="0051001B">
      <w:pPr>
        <w:pStyle w:val="Standard"/>
        <w:autoSpaceDE w:val="0"/>
        <w:spacing w:line="480" w:lineRule="auto"/>
        <w:jc w:val="both"/>
      </w:pPr>
      <w:r>
        <w:rPr>
          <w:rFonts w:eastAsia="Tahoma" w:cs="Times New Roman"/>
          <w:sz w:val="28"/>
          <w:szCs w:val="28"/>
        </w:rPr>
        <w:t xml:space="preserve">La </w:t>
      </w:r>
      <w:r>
        <w:rPr>
          <w:rFonts w:eastAsia="Tahoma" w:cs="Times New Roman"/>
          <w:i/>
          <w:iCs/>
          <w:sz w:val="28"/>
          <w:szCs w:val="28"/>
        </w:rPr>
        <w:t>convenienza</w:t>
      </w:r>
      <w:r>
        <w:rPr>
          <w:rFonts w:eastAsia="Tahoma" w:cs="Times New Roman"/>
          <w:sz w:val="28"/>
          <w:szCs w:val="28"/>
        </w:rPr>
        <w:t xml:space="preserve"> invece è la misura della disponibilità fisica dei vaccini, l'accessibilità geografica, la disponibilità a pagare, la capacità di comprendere a seconda del livello linguistico e culturale degli utenti.</w:t>
      </w:r>
    </w:p>
    <w:p w:rsidR="00210234" w:rsidRDefault="0051001B" w:rsidP="0051001B">
      <w:pPr>
        <w:pStyle w:val="Standard"/>
        <w:autoSpaceDE w:val="0"/>
        <w:spacing w:line="480" w:lineRule="auto"/>
        <w:jc w:val="both"/>
        <w:rPr>
          <w:rFonts w:eastAsia="OfficinaSans-Book, Arial" w:cs="Times New Roman"/>
          <w:sz w:val="28"/>
          <w:szCs w:val="28"/>
        </w:rPr>
      </w:pPr>
      <w:r>
        <w:rPr>
          <w:rFonts w:eastAsia="OfficinaSans-Book, Arial" w:cs="Times New Roman"/>
          <w:sz w:val="28"/>
          <w:szCs w:val="28"/>
        </w:rPr>
        <w:t xml:space="preserve">L'esitazione vaccinale, in certe sue forme, come il ritardo nella vaccinazione può sembrare meno rischiosa del totale rifiuto. Questo perché una parte di chi esita potrà essere in seguito recuperata, anche se in ritardo. Questo perché una parte di chi esita potrà essere in seguito recuperata, anche se in ritardo. In realtà anche questa forma è pericolosa perché permette alle infezioni di circolare più liberamente, data la presenza aumentata di soggetti suscettibili all'interno della popolazione. Inoltre il recupero dei non vaccinati richiede uno sforzo maggiore all'intero </w:t>
      </w:r>
      <w:r>
        <w:rPr>
          <w:rFonts w:eastAsia="OfficinaSans-Book, Arial" w:cs="Times New Roman"/>
          <w:sz w:val="28"/>
          <w:szCs w:val="28"/>
        </w:rPr>
        <w:lastRenderedPageBreak/>
        <w:t>programma</w:t>
      </w:r>
      <w:r w:rsidR="00210234">
        <w:rPr>
          <w:rFonts w:eastAsia="OfficinaSans-Book, Arial" w:cs="Times New Roman"/>
          <w:sz w:val="28"/>
          <w:szCs w:val="28"/>
        </w:rPr>
        <w:t xml:space="preserve">, </w:t>
      </w:r>
      <w:r>
        <w:rPr>
          <w:rFonts w:eastAsia="OfficinaSans-Book, Arial" w:cs="Times New Roman"/>
          <w:sz w:val="28"/>
          <w:szCs w:val="28"/>
        </w:rPr>
        <w:t>con un abbassamento della qualità del programma stesso</w:t>
      </w:r>
      <w:r w:rsidR="00210234">
        <w:rPr>
          <w:rFonts w:eastAsia="OfficinaSans-Book, Arial" w:cs="Times New Roman"/>
          <w:sz w:val="28"/>
          <w:szCs w:val="28"/>
        </w:rPr>
        <w:t xml:space="preserve"> ma anche un maggiore dispendio economico.</w:t>
      </w:r>
    </w:p>
    <w:p w:rsidR="00210234" w:rsidRDefault="00210234" w:rsidP="0051001B">
      <w:pPr>
        <w:pStyle w:val="Standard"/>
        <w:autoSpaceDE w:val="0"/>
        <w:spacing w:line="480" w:lineRule="auto"/>
        <w:jc w:val="both"/>
        <w:rPr>
          <w:rFonts w:eastAsia="OfficinaSans-Book, Arial" w:cs="Times New Roman"/>
          <w:sz w:val="28"/>
          <w:szCs w:val="28"/>
        </w:rPr>
      </w:pPr>
    </w:p>
    <w:p w:rsidR="0051001B" w:rsidRPr="00210234" w:rsidRDefault="00210234" w:rsidP="0051001B">
      <w:pPr>
        <w:pStyle w:val="Standard"/>
        <w:autoSpaceDE w:val="0"/>
        <w:spacing w:line="480" w:lineRule="auto"/>
        <w:jc w:val="both"/>
        <w:rPr>
          <w:rFonts w:eastAsia="OfficinaSans-Book, Arial" w:cs="Times New Roman"/>
          <w:i/>
          <w:sz w:val="28"/>
          <w:szCs w:val="28"/>
        </w:rPr>
      </w:pPr>
      <w:r w:rsidRPr="00210234">
        <w:rPr>
          <w:rFonts w:eastAsia="OfficinaSans-Book, Arial" w:cs="Times New Roman"/>
          <w:sz w:val="28"/>
          <w:szCs w:val="28"/>
          <w:u w:val="single"/>
        </w:rPr>
        <w:t>L’ esperienza  della Regione Veneto</w:t>
      </w:r>
      <w:r>
        <w:rPr>
          <w:rFonts w:eastAsia="OfficinaSans-Book, Arial" w:cs="Times New Roman"/>
          <w:sz w:val="28"/>
          <w:szCs w:val="28"/>
        </w:rPr>
        <w:t xml:space="preserve">       </w:t>
      </w:r>
    </w:p>
    <w:p w:rsidR="0051001B" w:rsidRDefault="0051001B" w:rsidP="0051001B">
      <w:pPr>
        <w:pStyle w:val="Standard"/>
        <w:autoSpaceDE w:val="0"/>
        <w:spacing w:line="480" w:lineRule="auto"/>
        <w:jc w:val="both"/>
        <w:rPr>
          <w:rFonts w:cs="Times New Roman"/>
          <w:sz w:val="28"/>
          <w:szCs w:val="28"/>
        </w:rPr>
      </w:pPr>
      <w:r>
        <w:rPr>
          <w:rFonts w:cs="Times New Roman"/>
          <w:sz w:val="28"/>
          <w:szCs w:val="28"/>
        </w:rPr>
        <w:t>La regione Veneto ha sospeso l'obbligo vaccinale dal 1° gennaio 2008 e approfittando del clima di distensione portato da questa legge</w:t>
      </w:r>
      <w:r w:rsidR="00210234">
        <w:rPr>
          <w:rFonts w:cs="Times New Roman"/>
          <w:sz w:val="28"/>
          <w:szCs w:val="28"/>
        </w:rPr>
        <w:t xml:space="preserve"> nelle famiglie che rifiutano l</w:t>
      </w:r>
      <w:r>
        <w:rPr>
          <w:rFonts w:cs="Times New Roman"/>
          <w:sz w:val="28"/>
          <w:szCs w:val="28"/>
        </w:rPr>
        <w:t>e</w:t>
      </w:r>
      <w:r w:rsidR="00210234">
        <w:rPr>
          <w:rFonts w:cs="Times New Roman"/>
          <w:sz w:val="28"/>
          <w:szCs w:val="28"/>
        </w:rPr>
        <w:t xml:space="preserve"> </w:t>
      </w:r>
      <w:r>
        <w:rPr>
          <w:rFonts w:cs="Times New Roman"/>
          <w:sz w:val="28"/>
          <w:szCs w:val="28"/>
        </w:rPr>
        <w:t>vaccinazioni ha condotto un'indagine sui determinanti del rifiuto vaccinale con l'obiettivo di conoscere le caratteristiche della popolaz</w:t>
      </w:r>
      <w:r w:rsidR="00210234">
        <w:rPr>
          <w:rFonts w:cs="Times New Roman"/>
          <w:sz w:val="28"/>
          <w:szCs w:val="28"/>
        </w:rPr>
        <w:t>ione rispetto alle vaccinazioni. Sono</w:t>
      </w:r>
      <w:r w:rsidR="009762D4">
        <w:rPr>
          <w:rFonts w:cs="Times New Roman"/>
          <w:sz w:val="28"/>
          <w:szCs w:val="28"/>
        </w:rPr>
        <w:t xml:space="preserve"> stati inoltre </w:t>
      </w:r>
      <w:r w:rsidR="00210234">
        <w:rPr>
          <w:rFonts w:cs="Times New Roman"/>
          <w:sz w:val="28"/>
          <w:szCs w:val="28"/>
        </w:rPr>
        <w:t>analiz</w:t>
      </w:r>
      <w:r w:rsidR="009762D4">
        <w:rPr>
          <w:rFonts w:cs="Times New Roman"/>
          <w:sz w:val="28"/>
          <w:szCs w:val="28"/>
        </w:rPr>
        <w:t>z</w:t>
      </w:r>
      <w:r>
        <w:rPr>
          <w:rFonts w:cs="Times New Roman"/>
          <w:sz w:val="28"/>
          <w:szCs w:val="28"/>
        </w:rPr>
        <w:t>a</w:t>
      </w:r>
      <w:r w:rsidR="009762D4">
        <w:rPr>
          <w:rFonts w:cs="Times New Roman"/>
          <w:sz w:val="28"/>
          <w:szCs w:val="28"/>
        </w:rPr>
        <w:t>ti</w:t>
      </w:r>
      <w:r>
        <w:rPr>
          <w:rFonts w:cs="Times New Roman"/>
          <w:sz w:val="28"/>
          <w:szCs w:val="28"/>
        </w:rPr>
        <w:t xml:space="preserve"> i diversi fattori che concorrono al rifiuto nel nuovo contesto creatosi con la sospensione dell’obbligo delle vaccinazioni. Lo studio è stato effettuato attraverso la somministrazione di questionari che hanno analizzato tre categorie di fattori:</w:t>
      </w:r>
    </w:p>
    <w:p w:rsidR="0051001B" w:rsidRDefault="0051001B" w:rsidP="0051001B">
      <w:pPr>
        <w:pStyle w:val="Standard"/>
        <w:numPr>
          <w:ilvl w:val="0"/>
          <w:numId w:val="21"/>
        </w:numPr>
        <w:autoSpaceDE w:val="0"/>
        <w:spacing w:line="480" w:lineRule="auto"/>
        <w:jc w:val="both"/>
        <w:rPr>
          <w:rFonts w:cs="Times New Roman"/>
          <w:sz w:val="28"/>
          <w:szCs w:val="28"/>
        </w:rPr>
      </w:pPr>
      <w:r>
        <w:rPr>
          <w:rFonts w:cs="Times New Roman"/>
          <w:sz w:val="28"/>
          <w:szCs w:val="28"/>
        </w:rPr>
        <w:t xml:space="preserve">percezione </w:t>
      </w:r>
      <w:r w:rsidRPr="009762D4">
        <w:rPr>
          <w:rFonts w:cs="Times New Roman"/>
          <w:sz w:val="28"/>
          <w:szCs w:val="28"/>
          <w:u w:val="single"/>
        </w:rPr>
        <w:t>del rischio</w:t>
      </w:r>
      <w:r>
        <w:rPr>
          <w:rFonts w:cs="Times New Roman"/>
          <w:sz w:val="28"/>
          <w:szCs w:val="28"/>
        </w:rPr>
        <w:t xml:space="preserve"> delle vaccinazioni;</w:t>
      </w:r>
    </w:p>
    <w:p w:rsidR="0051001B" w:rsidRDefault="0051001B" w:rsidP="0051001B">
      <w:pPr>
        <w:pStyle w:val="Standard"/>
        <w:numPr>
          <w:ilvl w:val="0"/>
          <w:numId w:val="15"/>
        </w:numPr>
        <w:autoSpaceDE w:val="0"/>
        <w:spacing w:line="480" w:lineRule="auto"/>
        <w:jc w:val="both"/>
        <w:rPr>
          <w:rFonts w:cs="Times New Roman"/>
          <w:sz w:val="28"/>
          <w:szCs w:val="28"/>
        </w:rPr>
      </w:pPr>
      <w:r>
        <w:rPr>
          <w:rFonts w:cs="Times New Roman"/>
          <w:sz w:val="28"/>
          <w:szCs w:val="28"/>
        </w:rPr>
        <w:t xml:space="preserve">percezione </w:t>
      </w:r>
      <w:r w:rsidRPr="009762D4">
        <w:rPr>
          <w:rFonts w:cs="Times New Roman"/>
          <w:sz w:val="28"/>
          <w:szCs w:val="28"/>
          <w:u w:val="single"/>
        </w:rPr>
        <w:t>del valore protettivo</w:t>
      </w:r>
      <w:r>
        <w:rPr>
          <w:rFonts w:cs="Times New Roman"/>
          <w:sz w:val="28"/>
          <w:szCs w:val="28"/>
        </w:rPr>
        <w:t xml:space="preserve"> delle vaccinazioni;</w:t>
      </w:r>
    </w:p>
    <w:p w:rsidR="0051001B" w:rsidRDefault="0051001B" w:rsidP="0051001B">
      <w:pPr>
        <w:pStyle w:val="Standard"/>
        <w:numPr>
          <w:ilvl w:val="0"/>
          <w:numId w:val="15"/>
        </w:numPr>
        <w:autoSpaceDE w:val="0"/>
        <w:spacing w:line="480" w:lineRule="auto"/>
        <w:jc w:val="both"/>
        <w:rPr>
          <w:rFonts w:cs="Times New Roman"/>
          <w:sz w:val="28"/>
          <w:szCs w:val="28"/>
        </w:rPr>
      </w:pPr>
      <w:r>
        <w:rPr>
          <w:rFonts w:cs="Times New Roman"/>
          <w:sz w:val="28"/>
          <w:szCs w:val="28"/>
        </w:rPr>
        <w:t xml:space="preserve">percezione e </w:t>
      </w:r>
      <w:r w:rsidRPr="009762D4">
        <w:rPr>
          <w:rFonts w:cs="Times New Roman"/>
          <w:sz w:val="28"/>
          <w:szCs w:val="28"/>
          <w:u w:val="single"/>
        </w:rPr>
        <w:t>fiducia</w:t>
      </w:r>
      <w:r>
        <w:rPr>
          <w:rFonts w:cs="Times New Roman"/>
          <w:sz w:val="28"/>
          <w:szCs w:val="28"/>
        </w:rPr>
        <w:t xml:space="preserve"> verso l'organizzazione sanitaria.</w:t>
      </w:r>
    </w:p>
    <w:p w:rsidR="0051001B" w:rsidRDefault="0051001B" w:rsidP="0051001B">
      <w:pPr>
        <w:pStyle w:val="Standard"/>
        <w:autoSpaceDE w:val="0"/>
        <w:spacing w:line="480" w:lineRule="auto"/>
        <w:jc w:val="both"/>
        <w:rPr>
          <w:rFonts w:cs="Times New Roman"/>
          <w:sz w:val="28"/>
          <w:szCs w:val="28"/>
        </w:rPr>
      </w:pPr>
      <w:r>
        <w:rPr>
          <w:rFonts w:cs="Times New Roman"/>
          <w:sz w:val="28"/>
          <w:szCs w:val="28"/>
        </w:rPr>
        <w:t>L'indagine si è concentrata sulla convinzione che esistessero tre classi ben distinte nella popolazione:</w:t>
      </w:r>
    </w:p>
    <w:p w:rsidR="0051001B" w:rsidRDefault="0051001B" w:rsidP="0051001B">
      <w:pPr>
        <w:pStyle w:val="Standard"/>
        <w:numPr>
          <w:ilvl w:val="0"/>
          <w:numId w:val="22"/>
        </w:numPr>
        <w:autoSpaceDE w:val="0"/>
        <w:spacing w:line="480" w:lineRule="auto"/>
        <w:jc w:val="both"/>
      </w:pPr>
      <w:r>
        <w:rPr>
          <w:rFonts w:cs="Times New Roman"/>
          <w:i/>
          <w:iCs/>
          <w:sz w:val="28"/>
          <w:szCs w:val="28"/>
        </w:rPr>
        <w:t xml:space="preserve">Non vaccinatori, </w:t>
      </w:r>
      <w:r>
        <w:rPr>
          <w:rFonts w:cs="Times New Roman"/>
          <w:sz w:val="28"/>
          <w:szCs w:val="28"/>
        </w:rPr>
        <w:t>rappresentati dalle famiglie che rifiutavano completamente le vaccinazioni (fra l'1.5 e il 2%);</w:t>
      </w:r>
    </w:p>
    <w:p w:rsidR="0051001B" w:rsidRDefault="0051001B" w:rsidP="0051001B">
      <w:pPr>
        <w:pStyle w:val="Standard"/>
        <w:numPr>
          <w:ilvl w:val="0"/>
          <w:numId w:val="16"/>
        </w:numPr>
        <w:autoSpaceDE w:val="0"/>
        <w:spacing w:line="480" w:lineRule="auto"/>
        <w:jc w:val="both"/>
      </w:pPr>
      <w:r>
        <w:rPr>
          <w:rFonts w:cs="Times New Roman"/>
          <w:i/>
          <w:iCs/>
          <w:sz w:val="28"/>
          <w:szCs w:val="28"/>
        </w:rPr>
        <w:t>Vaccinatori parziali</w:t>
      </w:r>
      <w:r w:rsidR="009762D4">
        <w:rPr>
          <w:rFonts w:cs="Times New Roman"/>
          <w:sz w:val="28"/>
          <w:szCs w:val="28"/>
        </w:rPr>
        <w:t xml:space="preserve">, che rifiutavano </w:t>
      </w:r>
      <w:r>
        <w:rPr>
          <w:rFonts w:cs="Times New Roman"/>
          <w:sz w:val="28"/>
          <w:szCs w:val="28"/>
        </w:rPr>
        <w:t xml:space="preserve"> alcune vaccinazioni mentre ne </w:t>
      </w:r>
      <w:r>
        <w:rPr>
          <w:rFonts w:cs="Times New Roman"/>
          <w:sz w:val="28"/>
          <w:szCs w:val="28"/>
        </w:rPr>
        <w:lastRenderedPageBreak/>
        <w:t>effettuavano altre (il 3%);</w:t>
      </w:r>
    </w:p>
    <w:p w:rsidR="0051001B" w:rsidRDefault="0051001B" w:rsidP="0051001B">
      <w:pPr>
        <w:pStyle w:val="Standard"/>
        <w:numPr>
          <w:ilvl w:val="0"/>
          <w:numId w:val="16"/>
        </w:numPr>
        <w:autoSpaceDE w:val="0"/>
        <w:spacing w:line="480" w:lineRule="auto"/>
        <w:jc w:val="both"/>
      </w:pPr>
      <w:r>
        <w:rPr>
          <w:rFonts w:cs="Times New Roman"/>
          <w:i/>
          <w:iCs/>
          <w:sz w:val="28"/>
          <w:szCs w:val="28"/>
        </w:rPr>
        <w:t>Vaccinatori totali</w:t>
      </w:r>
      <w:r>
        <w:rPr>
          <w:rFonts w:cs="Times New Roman"/>
          <w:sz w:val="28"/>
          <w:szCs w:val="28"/>
        </w:rPr>
        <w:t>, cioè la maggior parte delle famiglie (95% circa) che accettavano totalmente l'offerta vaccinale.</w:t>
      </w:r>
    </w:p>
    <w:p w:rsidR="0051001B" w:rsidRDefault="0051001B" w:rsidP="0051001B">
      <w:pPr>
        <w:pStyle w:val="Standard"/>
        <w:spacing w:line="480" w:lineRule="auto"/>
        <w:jc w:val="both"/>
        <w:rPr>
          <w:rFonts w:eastAsia="Arial" w:cs="Times New Roman"/>
          <w:sz w:val="28"/>
          <w:szCs w:val="28"/>
        </w:rPr>
      </w:pPr>
      <w:r>
        <w:rPr>
          <w:rFonts w:eastAsia="Arial" w:cs="Times New Roman"/>
          <w:sz w:val="28"/>
          <w:szCs w:val="28"/>
        </w:rPr>
        <w:t>Il sottogruppo dei vaccinatori totali doveva essere usato come gruppo di controllo rispetto agli altri due. Le informazioni emerse dalla ricerca hanno in parte contraddetto le ipotesi iniziali evidenziato la necessità di agire attivamente non solo verso coloro che non vaccinano, ma che anzi le politiche di strategie vaccinali si devono focalizzare maggiormente proprio verso chi si vaccina. È inoltre risultato evidente che i confini tra i tre sottogruppi sono tutt'altro che netti e che esistono percezioni ed atteggiamenti comuni, al di là delle scelte che poi concretamente vengono prese. L'elaborazione effettuata su 2.315 questionari validi ha evidenziato l'esistenza di importanti similitudini tra le tre classi di genitori, ma anche di differenze rilevanti. Il modello di partenza è stato confutato quindi solo in parte, evidenziando la necessità di una visione meno monolitica dei genitori nei confronti delle offerte vaccinali.</w:t>
      </w:r>
    </w:p>
    <w:p w:rsidR="0051001B" w:rsidRDefault="0051001B" w:rsidP="0051001B">
      <w:pPr>
        <w:pStyle w:val="Standard"/>
        <w:spacing w:line="480" w:lineRule="auto"/>
        <w:jc w:val="both"/>
      </w:pPr>
      <w:r>
        <w:rPr>
          <w:rFonts w:eastAsia="Arial" w:cs="Times New Roman"/>
          <w:sz w:val="28"/>
          <w:szCs w:val="28"/>
        </w:rPr>
        <w:t xml:space="preserve">I </w:t>
      </w:r>
      <w:r>
        <w:rPr>
          <w:rFonts w:eastAsia="Arial" w:cs="Times New Roman"/>
          <w:i/>
          <w:iCs/>
          <w:sz w:val="28"/>
          <w:szCs w:val="28"/>
        </w:rPr>
        <w:t>vaccinatori totali</w:t>
      </w:r>
      <w:r>
        <w:rPr>
          <w:rFonts w:eastAsia="Arial" w:cs="Times New Roman"/>
          <w:sz w:val="28"/>
          <w:szCs w:val="28"/>
        </w:rPr>
        <w:t xml:space="preserve"> sono risultati consci sia dei possibili danni da vaccino, sia della gravità che la malattia potrebbe comportare. Di conseguenza comprendono il valore protettivo della vaccinazione ed hanno fiducia sia nei Servizi Vaccinali, sia nel pediatra di famiglia che nel Sistema Sanitario Nazionale. Il 15% di loro non è sicuro se effettuerà o meno future </w:t>
      </w:r>
      <w:r>
        <w:rPr>
          <w:rFonts w:eastAsia="Arial" w:cs="Times New Roman"/>
          <w:sz w:val="28"/>
          <w:szCs w:val="28"/>
        </w:rPr>
        <w:lastRenderedPageBreak/>
        <w:t>vaccinazioni</w:t>
      </w:r>
      <w:r w:rsidR="009762D4">
        <w:rPr>
          <w:rFonts w:eastAsia="Arial" w:cs="Times New Roman"/>
          <w:sz w:val="28"/>
          <w:szCs w:val="28"/>
        </w:rPr>
        <w:t xml:space="preserve"> che si rendessero disponibili</w:t>
      </w:r>
      <w:r w:rsidR="00622024">
        <w:rPr>
          <w:rFonts w:eastAsia="Arial" w:cs="Times New Roman"/>
          <w:sz w:val="28"/>
          <w:szCs w:val="28"/>
        </w:rPr>
        <w:t>, n</w:t>
      </w:r>
      <w:r>
        <w:rPr>
          <w:rFonts w:eastAsia="Arial" w:cs="Times New Roman"/>
          <w:sz w:val="28"/>
          <w:szCs w:val="28"/>
        </w:rPr>
        <w:t>on garantendo quindi un'adesione scontata mentre lo 0,5% dichiara di non voler effettuare le future vaccinazioni</w:t>
      </w:r>
    </w:p>
    <w:p w:rsidR="0051001B" w:rsidRDefault="0051001B" w:rsidP="0051001B">
      <w:pPr>
        <w:pStyle w:val="Standard"/>
        <w:spacing w:line="480" w:lineRule="auto"/>
        <w:jc w:val="both"/>
      </w:pPr>
      <w:r>
        <w:rPr>
          <w:rFonts w:cs="Times New Roman"/>
          <w:sz w:val="28"/>
          <w:szCs w:val="28"/>
        </w:rPr>
        <w:t xml:space="preserve">I </w:t>
      </w:r>
      <w:r>
        <w:rPr>
          <w:rFonts w:cs="Times New Roman"/>
          <w:i/>
          <w:iCs/>
          <w:sz w:val="28"/>
          <w:szCs w:val="28"/>
        </w:rPr>
        <w:t>non vaccinatori</w:t>
      </w:r>
      <w:r>
        <w:rPr>
          <w:rFonts w:cs="Times New Roman"/>
          <w:sz w:val="28"/>
          <w:szCs w:val="28"/>
        </w:rPr>
        <w:t xml:space="preserve"> sono per lo più cittadini italiani, con scolarità elevata (soprattutto da parte materna), con età media più elevata rispetto ai vaccinatori e con maggior presenza di madri che lavorano nel settore sanitario. Questa categoria di genitori tende ad enfatizzare solo i danni portati dalle vaccinazioni mentre sottovalutano e sminuiscono la gravità che le malattie possono avere e il valore protettivo delle singole vaccinazioni. Hanno scarsa considerazione degli operatori dei Servizi Vaccinali e del Sistema Sanitario Nazionale e pensano che le industrie farmaceutiche mettano in atto una specie di complotto ai danni degli utenti, con la collaborazione degli operatori sanitari. Il 37% dei non vaccinatori ha intenzione di continuare a non vaccinare nel futuro, mentre il 63% i loro non ha ancora deciso, lasciando aperto ancora un possibile dialogo.</w:t>
      </w:r>
    </w:p>
    <w:p w:rsidR="0051001B" w:rsidRDefault="0051001B" w:rsidP="0051001B">
      <w:pPr>
        <w:pStyle w:val="Standard"/>
        <w:spacing w:line="480" w:lineRule="auto"/>
        <w:jc w:val="both"/>
      </w:pPr>
      <w:r>
        <w:rPr>
          <w:rFonts w:eastAsia="Arial" w:cs="Times New Roman"/>
          <w:sz w:val="28"/>
          <w:szCs w:val="28"/>
        </w:rPr>
        <w:t xml:space="preserve">I </w:t>
      </w:r>
      <w:r>
        <w:rPr>
          <w:rFonts w:eastAsia="Arial" w:cs="Times New Roman"/>
          <w:i/>
          <w:iCs/>
          <w:sz w:val="28"/>
          <w:szCs w:val="28"/>
        </w:rPr>
        <w:t>vaccinatori parziali</w:t>
      </w:r>
      <w:r>
        <w:rPr>
          <w:rFonts w:eastAsia="Arial" w:cs="Times New Roman"/>
          <w:sz w:val="28"/>
          <w:szCs w:val="28"/>
        </w:rPr>
        <w:t xml:space="preserve"> si trovano in una situazione intermedia e il 12% mantiene la decisione di continuare a non vaccinare, mentre il 61% non ha deciso e il 28% ha deciso di effettuarle tutte.</w:t>
      </w:r>
    </w:p>
    <w:p w:rsidR="0051001B" w:rsidRDefault="0051001B" w:rsidP="0051001B">
      <w:pPr>
        <w:pStyle w:val="Standard"/>
        <w:spacing w:line="480" w:lineRule="auto"/>
        <w:jc w:val="both"/>
        <w:rPr>
          <w:rFonts w:eastAsia="Arial" w:cs="Times New Roman"/>
          <w:sz w:val="28"/>
          <w:szCs w:val="28"/>
        </w:rPr>
      </w:pPr>
      <w:r>
        <w:rPr>
          <w:rFonts w:eastAsia="Arial" w:cs="Times New Roman"/>
          <w:sz w:val="28"/>
          <w:szCs w:val="28"/>
        </w:rPr>
        <w:t xml:space="preserve">Per quanto riguarda le fonti di informazione utilizzate si è rilevata un'omogeneità nei tre gruppi per quanto riguarda l'accesso a fonti istituzionali, come il medico o fonti del sistema vaccinale, mentre da parte </w:t>
      </w:r>
      <w:r>
        <w:rPr>
          <w:rFonts w:eastAsia="Arial" w:cs="Times New Roman"/>
          <w:sz w:val="28"/>
          <w:szCs w:val="28"/>
        </w:rPr>
        <w:lastRenderedPageBreak/>
        <w:t>di chi non vaccina è risultato molto maggiore l'accesso a fonti esterne al Sistema Sanitario Nazionale, come siti internet, passaparola e Associazioni contrarie alle vaccinazioni.</w:t>
      </w:r>
    </w:p>
    <w:p w:rsidR="0051001B" w:rsidRDefault="0051001B" w:rsidP="0051001B">
      <w:pPr>
        <w:pStyle w:val="Standard"/>
        <w:spacing w:line="480" w:lineRule="auto"/>
        <w:jc w:val="both"/>
        <w:rPr>
          <w:rFonts w:eastAsia="Arial" w:cs="Times New Roman"/>
          <w:sz w:val="28"/>
          <w:szCs w:val="28"/>
        </w:rPr>
      </w:pPr>
      <w:r>
        <w:rPr>
          <w:rFonts w:eastAsia="Arial" w:cs="Times New Roman"/>
          <w:sz w:val="28"/>
          <w:szCs w:val="28"/>
        </w:rPr>
        <w:t xml:space="preserve">Lo scenario che si delinea è di conseguenza </w:t>
      </w:r>
      <w:proofErr w:type="spellStart"/>
      <w:r>
        <w:rPr>
          <w:rFonts w:eastAsia="Arial" w:cs="Times New Roman"/>
          <w:sz w:val="28"/>
          <w:szCs w:val="28"/>
        </w:rPr>
        <w:t>estremante</w:t>
      </w:r>
      <w:proofErr w:type="spellEnd"/>
      <w:r>
        <w:rPr>
          <w:rFonts w:eastAsia="Arial" w:cs="Times New Roman"/>
          <w:sz w:val="28"/>
          <w:szCs w:val="28"/>
        </w:rPr>
        <w:t xml:space="preserve"> fluido. Non esistono linee nette che distinguono vaccinatori totali, vaccinatori parziali e non vaccinatori e che i fattori studiati risultano estremamente variabili nei tre gruppi. I genitori non hanno caratteristiche ben definite e statiche, ma possono essere collocati in un continuum dove la scelta viene fatta di volta in volta a seconda del peso di determinati aspetti, caratteristiche, atteggiamenti, convinzioni.</w:t>
      </w:r>
    </w:p>
    <w:p w:rsidR="0051001B" w:rsidRDefault="0051001B" w:rsidP="0051001B">
      <w:pPr>
        <w:pStyle w:val="Standard"/>
        <w:spacing w:line="480" w:lineRule="auto"/>
        <w:jc w:val="both"/>
        <w:rPr>
          <w:rFonts w:eastAsia="Arial" w:cs="Times New Roman"/>
          <w:sz w:val="28"/>
          <w:szCs w:val="28"/>
        </w:rPr>
      </w:pPr>
      <w:r>
        <w:rPr>
          <w:rFonts w:eastAsia="Arial" w:cs="Times New Roman"/>
          <w:sz w:val="28"/>
          <w:szCs w:val="28"/>
        </w:rPr>
        <w:t>Di particolare rilevanza si sono dimostrati:</w:t>
      </w:r>
    </w:p>
    <w:p w:rsidR="0051001B" w:rsidRDefault="0051001B" w:rsidP="0051001B">
      <w:pPr>
        <w:pStyle w:val="Standard"/>
        <w:numPr>
          <w:ilvl w:val="0"/>
          <w:numId w:val="23"/>
        </w:numPr>
        <w:spacing w:line="480" w:lineRule="auto"/>
        <w:jc w:val="both"/>
        <w:rPr>
          <w:rFonts w:eastAsia="Arial" w:cs="Times New Roman"/>
          <w:sz w:val="28"/>
          <w:szCs w:val="28"/>
        </w:rPr>
      </w:pPr>
      <w:r>
        <w:rPr>
          <w:rFonts w:eastAsia="Arial" w:cs="Times New Roman"/>
          <w:sz w:val="28"/>
          <w:szCs w:val="28"/>
        </w:rPr>
        <w:t>la varietà e prevalenza delle diverse fonti di informazione, in particolare il ruolo esponenzialmente crescente di internet e dei social network correlato ad un’alta scolarità;</w:t>
      </w:r>
    </w:p>
    <w:p w:rsidR="0051001B" w:rsidRDefault="0051001B" w:rsidP="0051001B">
      <w:pPr>
        <w:pStyle w:val="Standard"/>
        <w:numPr>
          <w:ilvl w:val="0"/>
          <w:numId w:val="17"/>
        </w:numPr>
        <w:spacing w:line="480" w:lineRule="auto"/>
        <w:jc w:val="both"/>
        <w:rPr>
          <w:rFonts w:cs="Times New Roman"/>
          <w:sz w:val="28"/>
          <w:szCs w:val="28"/>
        </w:rPr>
      </w:pPr>
      <w:r>
        <w:rPr>
          <w:rFonts w:cs="Times New Roman"/>
          <w:sz w:val="28"/>
          <w:szCs w:val="28"/>
        </w:rPr>
        <w:t>i contenuti prevalenti, in particolare sul rapporto tra rischi delle vaccinazioni da un lato e pericolosità percepita delle malattie dall’altro;</w:t>
      </w:r>
    </w:p>
    <w:p w:rsidR="0051001B" w:rsidRDefault="0051001B" w:rsidP="0051001B">
      <w:pPr>
        <w:pStyle w:val="Standard"/>
        <w:numPr>
          <w:ilvl w:val="0"/>
          <w:numId w:val="17"/>
        </w:numPr>
        <w:spacing w:line="480" w:lineRule="auto"/>
        <w:jc w:val="both"/>
        <w:rPr>
          <w:rFonts w:cs="Times New Roman"/>
          <w:sz w:val="28"/>
          <w:szCs w:val="28"/>
        </w:rPr>
      </w:pPr>
      <w:r>
        <w:rPr>
          <w:rFonts w:cs="Times New Roman"/>
          <w:sz w:val="28"/>
          <w:szCs w:val="28"/>
        </w:rPr>
        <w:t>la credibilità del sistema vaccinale in termini di autorevolezza, trasparenza, omogeneità, capacità di ascolto e flessibilità.</w:t>
      </w:r>
    </w:p>
    <w:p w:rsidR="0051001B" w:rsidRDefault="0051001B" w:rsidP="0051001B">
      <w:pPr>
        <w:pStyle w:val="Standard"/>
        <w:spacing w:line="480" w:lineRule="auto"/>
        <w:jc w:val="both"/>
        <w:rPr>
          <w:rFonts w:cs="Times New Roman"/>
          <w:sz w:val="28"/>
          <w:szCs w:val="28"/>
        </w:rPr>
      </w:pPr>
      <w:r>
        <w:rPr>
          <w:rFonts w:cs="Times New Roman"/>
          <w:sz w:val="28"/>
          <w:szCs w:val="28"/>
        </w:rPr>
        <w:t>In ogni caso sono risultati presenti ampi margini di dialogo e un bisogno assoluto di un'informazione maggiore, più trasparente, indipendente, omogenea in particolare su reazioni avverse e pericolosità delle malattie[</w:t>
      </w:r>
      <w:proofErr w:type="spellStart"/>
      <w:r>
        <w:rPr>
          <w:rFonts w:cs="Times New Roman"/>
          <w:sz w:val="28"/>
          <w:szCs w:val="28"/>
        </w:rPr>
        <w:t>cit</w:t>
      </w:r>
      <w:proofErr w:type="spellEnd"/>
      <w:r>
        <w:rPr>
          <w:rFonts w:cs="Times New Roman"/>
          <w:sz w:val="28"/>
          <w:szCs w:val="28"/>
        </w:rPr>
        <w:t xml:space="preserve"> </w:t>
      </w:r>
      <w:r>
        <w:rPr>
          <w:rFonts w:cs="Times New Roman"/>
          <w:sz w:val="28"/>
          <w:szCs w:val="28"/>
        </w:rPr>
        <w:lastRenderedPageBreak/>
        <w:t>indagine]</w:t>
      </w:r>
    </w:p>
    <w:p w:rsidR="0051001B" w:rsidRDefault="0051001B" w:rsidP="0051001B">
      <w:pPr>
        <w:pStyle w:val="Standard"/>
        <w:spacing w:line="480" w:lineRule="auto"/>
        <w:jc w:val="both"/>
        <w:rPr>
          <w:rFonts w:eastAsia="OfficinaSans-Book, Arial" w:cs="Times New Roman"/>
          <w:b/>
          <w:bCs/>
          <w:sz w:val="28"/>
          <w:szCs w:val="28"/>
        </w:rPr>
      </w:pPr>
      <w:r>
        <w:rPr>
          <w:rFonts w:eastAsia="OfficinaSans-Book, Arial" w:cs="Times New Roman"/>
          <w:b/>
          <w:bCs/>
          <w:sz w:val="28"/>
          <w:szCs w:val="28"/>
        </w:rPr>
        <w:t>3.3 Vaccini. Dall'obbligo alla scelta</w:t>
      </w:r>
    </w:p>
    <w:p w:rsidR="00717F6D" w:rsidRDefault="0051001B" w:rsidP="0051001B">
      <w:pPr>
        <w:pStyle w:val="Standard"/>
        <w:autoSpaceDE w:val="0"/>
        <w:spacing w:line="480" w:lineRule="auto"/>
        <w:jc w:val="both"/>
        <w:rPr>
          <w:rFonts w:eastAsia="OfficinaSans-Book, Arial" w:cs="Times New Roman"/>
          <w:sz w:val="28"/>
          <w:szCs w:val="28"/>
        </w:rPr>
      </w:pPr>
      <w:r>
        <w:rPr>
          <w:rFonts w:eastAsia="OfficinaSans-Book, Arial" w:cs="Times New Roman"/>
          <w:sz w:val="28"/>
          <w:szCs w:val="28"/>
        </w:rPr>
        <w:t>Il fenomeno dell'esitazione in Italia si è reso evidente con il calo delle coperture vaccinali. I programmi italiani di vaccinazione sono sempre stati tra i più consolidati d'Europa, garantendo l'accesso a tutti i nuovi nati alla prevenzione vaccinale. La legge sull'obbligo vaccinale ha permesso a tutti i bambini presenti sul territorio di essere protetti verso difterite, tetano, poliomielite ed epatite B e tutti loro hanno avuto la possibilità di proteggersi verso altre malattie grazie ai vaccini raccomandati, sempre con offerta gratuita (</w:t>
      </w:r>
      <w:r w:rsidR="00717F6D">
        <w:rPr>
          <w:rFonts w:eastAsia="OfficinaSans-Book, Arial" w:cs="Times New Roman"/>
          <w:sz w:val="28"/>
          <w:szCs w:val="28"/>
        </w:rPr>
        <w:t xml:space="preserve">pertosse, </w:t>
      </w:r>
      <w:r>
        <w:rPr>
          <w:rFonts w:eastAsia="OfficinaSans-Book, Arial" w:cs="Times New Roman"/>
          <w:sz w:val="28"/>
          <w:szCs w:val="28"/>
        </w:rPr>
        <w:t>morbillo, rosolia, parotite</w:t>
      </w:r>
      <w:r w:rsidR="00717F6D">
        <w:rPr>
          <w:rFonts w:eastAsia="OfficinaSans-Book, Arial" w:cs="Times New Roman"/>
          <w:sz w:val="28"/>
          <w:szCs w:val="28"/>
        </w:rPr>
        <w:t>, varicella,</w:t>
      </w:r>
    </w:p>
    <w:p w:rsidR="0051001B" w:rsidRDefault="00717F6D" w:rsidP="0051001B">
      <w:pPr>
        <w:pStyle w:val="Standard"/>
        <w:autoSpaceDE w:val="0"/>
        <w:spacing w:line="480" w:lineRule="auto"/>
        <w:jc w:val="both"/>
        <w:rPr>
          <w:rFonts w:eastAsia="OfficinaSans-Book, Arial" w:cs="Times New Roman"/>
          <w:sz w:val="28"/>
          <w:szCs w:val="28"/>
        </w:rPr>
      </w:pPr>
      <w:r>
        <w:rPr>
          <w:rFonts w:eastAsia="OfficinaSans-Book, Arial" w:cs="Times New Roman"/>
          <w:sz w:val="28"/>
          <w:szCs w:val="28"/>
        </w:rPr>
        <w:t xml:space="preserve"> meningiti :</w:t>
      </w:r>
      <w:proofErr w:type="spellStart"/>
      <w:r>
        <w:rPr>
          <w:rFonts w:eastAsia="OfficinaSans-Book, Arial" w:cs="Times New Roman"/>
          <w:sz w:val="28"/>
          <w:szCs w:val="28"/>
        </w:rPr>
        <w:t>meningococciche</w:t>
      </w:r>
      <w:proofErr w:type="spellEnd"/>
      <w:r>
        <w:rPr>
          <w:rFonts w:eastAsia="OfficinaSans-Book, Arial" w:cs="Times New Roman"/>
          <w:sz w:val="28"/>
          <w:szCs w:val="28"/>
        </w:rPr>
        <w:t xml:space="preserve">, </w:t>
      </w:r>
      <w:proofErr w:type="spellStart"/>
      <w:r>
        <w:rPr>
          <w:rFonts w:eastAsia="OfficinaSans-Book, Arial" w:cs="Times New Roman"/>
          <w:sz w:val="28"/>
          <w:szCs w:val="28"/>
        </w:rPr>
        <w:t>pneumococciche</w:t>
      </w:r>
      <w:proofErr w:type="spellEnd"/>
      <w:r>
        <w:rPr>
          <w:rFonts w:eastAsia="OfficinaSans-Book, Arial" w:cs="Times New Roman"/>
          <w:sz w:val="28"/>
          <w:szCs w:val="28"/>
        </w:rPr>
        <w:t xml:space="preserve">, </w:t>
      </w:r>
      <w:proofErr w:type="spellStart"/>
      <w:r>
        <w:rPr>
          <w:rFonts w:eastAsia="OfficinaSans-Book, Arial" w:cs="Times New Roman"/>
          <w:sz w:val="28"/>
          <w:szCs w:val="28"/>
        </w:rPr>
        <w:t>Hib</w:t>
      </w:r>
      <w:proofErr w:type="spellEnd"/>
      <w:r w:rsidR="0051001B">
        <w:rPr>
          <w:rFonts w:eastAsia="OfficinaSans-Book, Arial" w:cs="Times New Roman"/>
          <w:sz w:val="28"/>
          <w:szCs w:val="28"/>
        </w:rPr>
        <w:t>..).</w:t>
      </w:r>
    </w:p>
    <w:p w:rsidR="0051001B" w:rsidRDefault="0051001B" w:rsidP="0051001B">
      <w:pPr>
        <w:pStyle w:val="Standard"/>
        <w:autoSpaceDE w:val="0"/>
        <w:spacing w:line="480" w:lineRule="auto"/>
        <w:jc w:val="both"/>
      </w:pPr>
      <w:r>
        <w:rPr>
          <w:rFonts w:eastAsia="OfficinaSans-Book, Arial" w:cs="Times New Roman"/>
          <w:sz w:val="28"/>
          <w:szCs w:val="28"/>
        </w:rPr>
        <w:t xml:space="preserve">Un tempo sembrava sufficiente la gratuità del servizio vaccinale per stimolare un'adesione entusiastica, ma oggi non è più così. Nell'era di internet e di un tipo di informazione più immediata ma anche più confusa in cui allarmismi e notizie pseudo-scientifiche la fanno da padroni è fondamentale il ruolo degli operatori sanitari per rendere i genitori capaci di decidere è fondamentale, attraverso l'applicazione di un adeguato </w:t>
      </w:r>
      <w:proofErr w:type="spellStart"/>
      <w:r>
        <w:rPr>
          <w:rFonts w:eastAsia="OfficinaSans-Book, Arial" w:cs="Times New Roman"/>
          <w:sz w:val="28"/>
          <w:szCs w:val="28"/>
        </w:rPr>
        <w:t>counselling</w:t>
      </w:r>
      <w:proofErr w:type="spellEnd"/>
      <w:r>
        <w:rPr>
          <w:rFonts w:eastAsia="OfficinaSans-Book, Arial" w:cs="Times New Roman"/>
          <w:sz w:val="28"/>
          <w:szCs w:val="28"/>
        </w:rPr>
        <w:t xml:space="preserve"> vaccinale. È maturato sempre più il concetto del “consenso informato” e della libertà di scelta da parte degli utenti nei confronti delle cure mediche. Le vaccinazioni sono un atto medico molto complesso, che si rivolge al singolo</w:t>
      </w:r>
      <w:r w:rsidR="00717F6D">
        <w:rPr>
          <w:rFonts w:eastAsia="OfficinaSans-Book, Arial" w:cs="Times New Roman"/>
          <w:sz w:val="28"/>
          <w:szCs w:val="28"/>
        </w:rPr>
        <w:t xml:space="preserve">, </w:t>
      </w:r>
      <w:r>
        <w:rPr>
          <w:rFonts w:eastAsia="OfficinaSans-Book, Arial" w:cs="Times New Roman"/>
          <w:sz w:val="28"/>
          <w:szCs w:val="28"/>
        </w:rPr>
        <w:t xml:space="preserve"> ma è finalizzato a un risultato di salute nei confronti </w:t>
      </w:r>
      <w:r>
        <w:rPr>
          <w:rFonts w:eastAsia="OfficinaSans-Book, Arial" w:cs="Times New Roman"/>
          <w:sz w:val="28"/>
          <w:szCs w:val="28"/>
        </w:rPr>
        <w:lastRenderedPageBreak/>
        <w:t>dell'intera comunità. Quindi, anche se la libertà di scelta in questo ambito è dovuta, presenta comunque aspetti contrastanti tra diritto del singolo e diritto di salute della globalità della popolazione. Il percorso della libera adesione alle vaccinazioni è iniziato già negli anni nel 1998, anno in cui lo Stato ha sancito il diritto alla frequenza scolastica anche a quei bambini che non presentavano regolare certificato di vaccinazione. In questi anni, con il calo delle coperture vaccinali, il primo requisito da costruire o rafforzare è la consapevolezza degli operatori sanitari delle basi etiche della loro opera, del diritto delle persone a essere informate in modo trasparente e completo, di esprimere la propria volontà di scegliere e di dar forma alla propria esistenza[</w:t>
      </w:r>
      <w:r>
        <w:rPr>
          <w:rFonts w:cs="Times New Roman"/>
          <w:sz w:val="28"/>
          <w:szCs w:val="28"/>
        </w:rPr>
        <w:t xml:space="preserve"> Costituzione della Repubblica Italiana http://www.quirinale.it/costituzione/costituzione.pdf]</w:t>
      </w:r>
      <w:r>
        <w:rPr>
          <w:rFonts w:eastAsia="OfficinaSans-Book, Arial" w:cs="Times New Roman"/>
          <w:sz w:val="28"/>
          <w:szCs w:val="28"/>
        </w:rPr>
        <w:t>. Questi principi, contenuti nell'articolo 32 della Costituzione italiana sono spesso considerati solo teoria mentre dovrebbero essere le motivazioni di fondo per il professionista sanitario nel corso della sua opera., anche riguardo all'offerta vaccinale.</w:t>
      </w:r>
    </w:p>
    <w:p w:rsidR="0051001B" w:rsidRDefault="0051001B" w:rsidP="0051001B">
      <w:pPr>
        <w:pStyle w:val="Standard"/>
        <w:autoSpaceDE w:val="0"/>
        <w:spacing w:line="480" w:lineRule="auto"/>
        <w:jc w:val="both"/>
        <w:rPr>
          <w:rFonts w:eastAsia="OfficinaSans-Book, Arial" w:cs="Times New Roman"/>
          <w:sz w:val="28"/>
          <w:szCs w:val="28"/>
        </w:rPr>
      </w:pPr>
      <w:r>
        <w:rPr>
          <w:rFonts w:eastAsia="OfficinaSans-Book, Arial" w:cs="Times New Roman"/>
          <w:sz w:val="28"/>
          <w:szCs w:val="28"/>
        </w:rPr>
        <w:t xml:space="preserve">L'aspetto cruciale per un'adesione consapevole all'offerta vaccinale, come a qualsiasi atto medico, è l'informazione. L'informazione, prima di essere data da qualsiasi operatore sanitario deve essere innanzi tutto appresa. Medici e personale sanitario devono avere facile accesso ai dati riguardo l'andamento epidemiologico delle malattie, riguardo le coperture vaccinali </w:t>
      </w:r>
      <w:r>
        <w:rPr>
          <w:rFonts w:eastAsia="OfficinaSans-Book, Arial" w:cs="Times New Roman"/>
          <w:sz w:val="28"/>
          <w:szCs w:val="28"/>
        </w:rPr>
        <w:lastRenderedPageBreak/>
        <w:t>e le reazioni avverse ai vaccini.[Vaccinare per obbligo o per scelta?]</w:t>
      </w:r>
    </w:p>
    <w:p w:rsidR="0051001B" w:rsidRDefault="0051001B" w:rsidP="0051001B">
      <w:pPr>
        <w:pStyle w:val="Standard"/>
        <w:autoSpaceDE w:val="0"/>
        <w:spacing w:line="480" w:lineRule="auto"/>
        <w:jc w:val="both"/>
        <w:rPr>
          <w:rFonts w:cs="Times New Roman"/>
          <w:sz w:val="28"/>
          <w:szCs w:val="28"/>
        </w:rPr>
      </w:pPr>
      <w:r>
        <w:rPr>
          <w:rFonts w:eastAsia="OfficinaSans-Book, Arial" w:cs="Times New Roman"/>
          <w:sz w:val="28"/>
          <w:szCs w:val="28"/>
        </w:rPr>
        <w:t xml:space="preserve"> </w:t>
      </w:r>
      <w:r>
        <w:rPr>
          <w:rFonts w:cs="Times New Roman"/>
          <w:sz w:val="28"/>
          <w:szCs w:val="28"/>
        </w:rPr>
        <w:t xml:space="preserve">Il personale dei Servizi Vaccinali è il primo “biglietto da visita” e deve  diventare una figura di riferimento autorevole, che sappia creare una relazione di fiducia e trasparenza attraverso la diffusione e la comunicazione di corretti contenuti scientifici. Deve essere “specialista” nelle vaccinazioni e per essere efficace deve essere abile nel </w:t>
      </w:r>
      <w:proofErr w:type="spellStart"/>
      <w:r>
        <w:rPr>
          <w:rFonts w:cs="Times New Roman"/>
          <w:sz w:val="28"/>
          <w:szCs w:val="28"/>
        </w:rPr>
        <w:t>counselling</w:t>
      </w:r>
      <w:proofErr w:type="spellEnd"/>
      <w:r>
        <w:rPr>
          <w:rFonts w:cs="Times New Roman"/>
          <w:sz w:val="28"/>
          <w:szCs w:val="28"/>
        </w:rPr>
        <w:t>.</w:t>
      </w:r>
    </w:p>
    <w:p w:rsidR="00665B59" w:rsidRDefault="00665B59" w:rsidP="0051001B">
      <w:pPr>
        <w:pStyle w:val="Standard"/>
        <w:autoSpaceDE w:val="0"/>
        <w:spacing w:line="480" w:lineRule="auto"/>
        <w:jc w:val="both"/>
      </w:pPr>
    </w:p>
    <w:p w:rsidR="0051001B" w:rsidRDefault="00665B59" w:rsidP="0051001B">
      <w:pPr>
        <w:pStyle w:val="Standard"/>
        <w:autoSpaceDE w:val="0"/>
        <w:spacing w:line="480" w:lineRule="auto"/>
        <w:jc w:val="both"/>
        <w:rPr>
          <w:rFonts w:eastAsia="OfficinaSans-Book, Arial" w:cs="Times New Roman"/>
          <w:b/>
          <w:bCs/>
          <w:sz w:val="28"/>
          <w:szCs w:val="28"/>
        </w:rPr>
        <w:sectPr w:rsidR="0051001B">
          <w:pgSz w:w="11906" w:h="16838"/>
          <w:pgMar w:top="1701" w:right="1701" w:bottom="1701" w:left="1701" w:header="720" w:footer="720" w:gutter="0"/>
          <w:cols w:space="720"/>
        </w:sectPr>
      </w:pPr>
      <w:proofErr w:type="spellStart"/>
      <w:r>
        <w:rPr>
          <w:rFonts w:eastAsia="OfficinaSans-Book, Arial" w:cs="Times New Roman"/>
          <w:b/>
          <w:bCs/>
          <w:sz w:val="28"/>
          <w:szCs w:val="28"/>
        </w:rPr>
        <w:t>Counselling</w:t>
      </w:r>
      <w:proofErr w:type="spellEnd"/>
      <w:r>
        <w:rPr>
          <w:rFonts w:eastAsia="OfficinaSans-Book, Arial" w:cs="Times New Roman"/>
          <w:b/>
          <w:bCs/>
          <w:sz w:val="28"/>
          <w:szCs w:val="28"/>
        </w:rPr>
        <w:t xml:space="preserve"> vaccinale</w:t>
      </w:r>
    </w:p>
    <w:p w:rsidR="0051001B" w:rsidRDefault="0051001B" w:rsidP="0051001B">
      <w:pPr>
        <w:pStyle w:val="Standard"/>
        <w:spacing w:line="480" w:lineRule="auto"/>
        <w:jc w:val="both"/>
        <w:rPr>
          <w:rFonts w:cs="Times New Roman"/>
          <w:sz w:val="28"/>
          <w:szCs w:val="28"/>
        </w:rPr>
      </w:pPr>
      <w:r>
        <w:rPr>
          <w:rFonts w:cs="Times New Roman"/>
          <w:sz w:val="28"/>
          <w:szCs w:val="28"/>
        </w:rPr>
        <w:lastRenderedPageBreak/>
        <w:t xml:space="preserve">Il </w:t>
      </w:r>
      <w:proofErr w:type="spellStart"/>
      <w:r>
        <w:rPr>
          <w:rFonts w:cs="Times New Roman"/>
          <w:sz w:val="28"/>
          <w:szCs w:val="28"/>
        </w:rPr>
        <w:t>counselling</w:t>
      </w:r>
      <w:proofErr w:type="spellEnd"/>
    </w:p>
    <w:p w:rsidR="0051001B" w:rsidRDefault="0051001B" w:rsidP="0051001B">
      <w:pPr>
        <w:pStyle w:val="Standard"/>
        <w:spacing w:line="480" w:lineRule="auto"/>
        <w:jc w:val="both"/>
        <w:rPr>
          <w:rFonts w:eastAsia="Verdana" w:cs="Times New Roman"/>
          <w:color w:val="000000"/>
          <w:sz w:val="28"/>
          <w:szCs w:val="28"/>
        </w:rPr>
      </w:pPr>
      <w:r>
        <w:rPr>
          <w:rFonts w:eastAsia="Verdana" w:cs="Times New Roman"/>
          <w:color w:val="000000"/>
          <w:sz w:val="28"/>
          <w:szCs w:val="28"/>
        </w:rPr>
        <w:t xml:space="preserve">In ogni attività di prevenzione e promozione della salute la comunicazione tra utenti e operatori sanitari gioca un ruolo fondamentale. La capacità e disponibilità a comunicare degli operatori ha anche l'importante ruolo di accrescere la loro credibilità professionale, indispensabile per  sviluppare strategie di </w:t>
      </w:r>
      <w:proofErr w:type="spellStart"/>
      <w:r>
        <w:rPr>
          <w:rFonts w:eastAsia="Verdana" w:cs="Times New Roman"/>
          <w:color w:val="000000"/>
          <w:sz w:val="28"/>
          <w:szCs w:val="28"/>
        </w:rPr>
        <w:t>empowerment</w:t>
      </w:r>
      <w:proofErr w:type="spellEnd"/>
      <w:r>
        <w:rPr>
          <w:rFonts w:eastAsia="Verdana" w:cs="Times New Roman"/>
          <w:color w:val="000000"/>
          <w:sz w:val="28"/>
          <w:szCs w:val="28"/>
        </w:rPr>
        <w:t>. La capacità di comunicare è dunque cruciale in un intervento tanto importante per la tutela della salute quanto lo sono le vaccinazioni.</w:t>
      </w:r>
    </w:p>
    <w:p w:rsidR="0051001B" w:rsidRDefault="0051001B" w:rsidP="0051001B">
      <w:pPr>
        <w:pStyle w:val="Textbody"/>
        <w:spacing w:line="480" w:lineRule="auto"/>
        <w:jc w:val="both"/>
        <w:rPr>
          <w:rFonts w:eastAsia="Verdana" w:cs="Times New Roman"/>
          <w:color w:val="000000"/>
          <w:sz w:val="28"/>
          <w:szCs w:val="28"/>
        </w:rPr>
      </w:pPr>
      <w:r>
        <w:rPr>
          <w:rFonts w:eastAsia="Verdana" w:cs="Times New Roman"/>
          <w:color w:val="000000"/>
          <w:sz w:val="28"/>
          <w:szCs w:val="28"/>
        </w:rPr>
        <w:t xml:space="preserve">Il </w:t>
      </w:r>
      <w:proofErr w:type="spellStart"/>
      <w:r>
        <w:rPr>
          <w:rFonts w:eastAsia="Verdana" w:cs="Times New Roman"/>
          <w:color w:val="000000"/>
          <w:sz w:val="28"/>
          <w:szCs w:val="28"/>
        </w:rPr>
        <w:t>counselling</w:t>
      </w:r>
      <w:proofErr w:type="spellEnd"/>
      <w:r>
        <w:rPr>
          <w:rFonts w:eastAsia="Verdana" w:cs="Times New Roman"/>
          <w:color w:val="000000"/>
          <w:sz w:val="28"/>
          <w:szCs w:val="28"/>
        </w:rPr>
        <w:t xml:space="preserve"> è un intervento che si basa sulla relazione ed ha lo scopo di attivare e/o riorganizza le risorse della persona, rispettando i suoi valori e i suoi sistemi di riferimento, che potrà così affrontare in maniera autonoma e consapevole processi decisionali, criticità, cambiamenti e problemi. Lo scopo del </w:t>
      </w:r>
      <w:proofErr w:type="spellStart"/>
      <w:r>
        <w:rPr>
          <w:rFonts w:eastAsia="Verdana" w:cs="Times New Roman"/>
          <w:color w:val="000000"/>
          <w:sz w:val="28"/>
          <w:szCs w:val="28"/>
        </w:rPr>
        <w:t>counselling</w:t>
      </w:r>
      <w:proofErr w:type="spellEnd"/>
      <w:r>
        <w:rPr>
          <w:rFonts w:eastAsia="Verdana" w:cs="Times New Roman"/>
          <w:color w:val="000000"/>
          <w:sz w:val="28"/>
          <w:szCs w:val="28"/>
        </w:rPr>
        <w:t xml:space="preserve"> è dunque quello di facilitare nella scelta e non di convincere o persuadere, con un intervento incentrato sulla persona, sul suo vissuto e sulle capacità e risorse che emergono durante la comunicazione.</w:t>
      </w:r>
    </w:p>
    <w:p w:rsidR="0051001B" w:rsidRDefault="0051001B" w:rsidP="0051001B">
      <w:pPr>
        <w:pStyle w:val="Standard"/>
        <w:autoSpaceDE w:val="0"/>
        <w:spacing w:line="480" w:lineRule="auto"/>
        <w:jc w:val="both"/>
        <w:rPr>
          <w:rFonts w:eastAsia="Verdana" w:cs="Times New Roman"/>
          <w:color w:val="000000"/>
          <w:sz w:val="28"/>
          <w:szCs w:val="28"/>
        </w:rPr>
      </w:pPr>
      <w:r>
        <w:rPr>
          <w:rFonts w:eastAsia="Verdana" w:cs="Times New Roman"/>
          <w:color w:val="000000"/>
          <w:sz w:val="28"/>
          <w:szCs w:val="28"/>
        </w:rPr>
        <w:t xml:space="preserve">Gli operatori sanitari che operano in ambito vaccinale dovrebbero acquisire le competenze di base del </w:t>
      </w:r>
      <w:proofErr w:type="spellStart"/>
      <w:r>
        <w:rPr>
          <w:rFonts w:eastAsia="Verdana" w:cs="Times New Roman"/>
          <w:color w:val="000000"/>
          <w:sz w:val="28"/>
          <w:szCs w:val="28"/>
        </w:rPr>
        <w:t>counselling</w:t>
      </w:r>
      <w:proofErr w:type="spellEnd"/>
      <w:r>
        <w:rPr>
          <w:rFonts w:eastAsia="Verdana" w:cs="Times New Roman"/>
          <w:color w:val="000000"/>
          <w:sz w:val="28"/>
          <w:szCs w:val="28"/>
        </w:rPr>
        <w:t xml:space="preserve"> per facilitare la scelta vaccinale. Lo scopo di questo tipo di </w:t>
      </w:r>
      <w:proofErr w:type="spellStart"/>
      <w:r>
        <w:rPr>
          <w:rFonts w:eastAsia="Verdana" w:cs="Times New Roman"/>
          <w:color w:val="000000"/>
          <w:sz w:val="28"/>
          <w:szCs w:val="28"/>
        </w:rPr>
        <w:t>counselling</w:t>
      </w:r>
      <w:proofErr w:type="spellEnd"/>
      <w:r>
        <w:rPr>
          <w:rFonts w:eastAsia="Verdana" w:cs="Times New Roman"/>
          <w:color w:val="000000"/>
          <w:sz w:val="28"/>
          <w:szCs w:val="28"/>
        </w:rPr>
        <w:t xml:space="preserve"> è mantenere la relazione con l'altro e non vincere o convincere. Attraverso l'ascolto e il colloquio l'operatore deve potenziare l'autostima e le risorse dell'utente per:</w:t>
      </w:r>
    </w:p>
    <w:p w:rsidR="0051001B" w:rsidRDefault="0051001B" w:rsidP="0051001B">
      <w:pPr>
        <w:pStyle w:val="Standard"/>
        <w:numPr>
          <w:ilvl w:val="0"/>
          <w:numId w:val="24"/>
        </w:numPr>
        <w:autoSpaceDE w:val="0"/>
        <w:spacing w:line="480" w:lineRule="auto"/>
        <w:jc w:val="both"/>
        <w:rPr>
          <w:rFonts w:eastAsia="Verdana" w:cs="Times New Roman"/>
          <w:color w:val="000000"/>
          <w:sz w:val="28"/>
          <w:szCs w:val="28"/>
        </w:rPr>
      </w:pPr>
      <w:r>
        <w:rPr>
          <w:rFonts w:eastAsia="Verdana" w:cs="Times New Roman"/>
          <w:color w:val="000000"/>
          <w:sz w:val="28"/>
          <w:szCs w:val="28"/>
        </w:rPr>
        <w:t>condividere informazioni;</w:t>
      </w:r>
    </w:p>
    <w:p w:rsidR="0051001B" w:rsidRDefault="0051001B" w:rsidP="0051001B">
      <w:pPr>
        <w:pStyle w:val="Standard"/>
        <w:numPr>
          <w:ilvl w:val="0"/>
          <w:numId w:val="18"/>
        </w:numPr>
        <w:autoSpaceDE w:val="0"/>
        <w:spacing w:line="480" w:lineRule="auto"/>
        <w:jc w:val="both"/>
        <w:rPr>
          <w:rFonts w:eastAsia="Verdana" w:cs="Times New Roman"/>
          <w:color w:val="000000"/>
          <w:sz w:val="28"/>
          <w:szCs w:val="28"/>
        </w:rPr>
      </w:pPr>
      <w:r>
        <w:rPr>
          <w:rFonts w:eastAsia="Verdana" w:cs="Times New Roman"/>
          <w:color w:val="000000"/>
          <w:sz w:val="28"/>
          <w:szCs w:val="28"/>
        </w:rPr>
        <w:t>condividere la consapevolezza di rischi e benefici dei vaccini;</w:t>
      </w:r>
    </w:p>
    <w:p w:rsidR="0051001B" w:rsidRDefault="0051001B" w:rsidP="0051001B">
      <w:pPr>
        <w:pStyle w:val="Standard"/>
        <w:numPr>
          <w:ilvl w:val="0"/>
          <w:numId w:val="18"/>
        </w:numPr>
        <w:autoSpaceDE w:val="0"/>
        <w:spacing w:line="480" w:lineRule="auto"/>
        <w:jc w:val="both"/>
        <w:rPr>
          <w:rFonts w:eastAsia="Verdana" w:cs="Times New Roman"/>
          <w:color w:val="000000"/>
          <w:sz w:val="28"/>
          <w:szCs w:val="28"/>
        </w:rPr>
      </w:pPr>
      <w:r>
        <w:rPr>
          <w:rFonts w:eastAsia="Verdana" w:cs="Times New Roman"/>
          <w:color w:val="000000"/>
          <w:sz w:val="28"/>
          <w:szCs w:val="28"/>
        </w:rPr>
        <w:t>facilitare la scelta.</w:t>
      </w:r>
    </w:p>
    <w:p w:rsidR="0051001B" w:rsidRDefault="0051001B" w:rsidP="0051001B">
      <w:pPr>
        <w:pStyle w:val="Standard"/>
        <w:autoSpaceDE w:val="0"/>
        <w:spacing w:line="480" w:lineRule="auto"/>
        <w:jc w:val="both"/>
      </w:pPr>
      <w:r>
        <w:rPr>
          <w:rFonts w:eastAsia="Verdana" w:cs="Times New Roman"/>
          <w:color w:val="000000"/>
          <w:sz w:val="28"/>
          <w:szCs w:val="28"/>
        </w:rPr>
        <w:lastRenderedPageBreak/>
        <w:t xml:space="preserve">Fondamentale durante un intervento di </w:t>
      </w:r>
      <w:proofErr w:type="spellStart"/>
      <w:r>
        <w:rPr>
          <w:rFonts w:eastAsia="Verdana" w:cs="Times New Roman"/>
          <w:color w:val="000000"/>
          <w:sz w:val="28"/>
          <w:szCs w:val="28"/>
        </w:rPr>
        <w:t>counselling</w:t>
      </w:r>
      <w:proofErr w:type="spellEnd"/>
      <w:r>
        <w:rPr>
          <w:rFonts w:eastAsia="Verdana" w:cs="Times New Roman"/>
          <w:color w:val="000000"/>
          <w:sz w:val="28"/>
          <w:szCs w:val="28"/>
        </w:rPr>
        <w:t xml:space="preserve"> è non entrare in conflitto, anche se operatore e genitori/utenti hanno spesso punti di vista diversi. Ciò che bisogna sempre ricordare è che i genitori non agiscono frivolo o sconsiderato. Qualsiasi genitore vuole e cerca di fare il meglio per il proprio figlio ed agisce in funzione di questo. La decisione di non vaccinare non è irrazionale, ma basata su fonti di informazione che hanno scarsa base scientifica a cui però tutti riescono ad accedere attraverso mezzi di informazione immediati (internet e social network).[</w:t>
      </w:r>
      <w:proofErr w:type="spellStart"/>
      <w:r>
        <w:rPr>
          <w:rFonts w:cs="Times New Roman"/>
          <w:color w:val="222222"/>
          <w:sz w:val="28"/>
          <w:szCs w:val="28"/>
        </w:rPr>
        <w:t>Piñeiro</w:t>
      </w:r>
      <w:proofErr w:type="spellEnd"/>
      <w:r>
        <w:rPr>
          <w:rFonts w:cs="Times New Roman"/>
          <w:color w:val="222222"/>
          <w:sz w:val="28"/>
          <w:szCs w:val="28"/>
        </w:rPr>
        <w:t xml:space="preserve"> </w:t>
      </w:r>
      <w:proofErr w:type="spellStart"/>
      <w:r>
        <w:rPr>
          <w:rFonts w:cs="Times New Roman"/>
          <w:color w:val="222222"/>
          <w:sz w:val="28"/>
          <w:szCs w:val="28"/>
        </w:rPr>
        <w:t>Pérez</w:t>
      </w:r>
      <w:proofErr w:type="spellEnd"/>
      <w:r>
        <w:rPr>
          <w:rFonts w:cs="Times New Roman"/>
          <w:color w:val="222222"/>
          <w:sz w:val="28"/>
          <w:szCs w:val="28"/>
        </w:rPr>
        <w:t xml:space="preserve"> R, </w:t>
      </w:r>
      <w:proofErr w:type="spellStart"/>
      <w:r>
        <w:rPr>
          <w:rFonts w:cs="Times New Roman"/>
          <w:color w:val="222222"/>
          <w:sz w:val="28"/>
          <w:szCs w:val="28"/>
        </w:rPr>
        <w:t>Hernández</w:t>
      </w:r>
      <w:proofErr w:type="spellEnd"/>
      <w:r>
        <w:rPr>
          <w:rFonts w:cs="Times New Roman"/>
          <w:color w:val="222222"/>
          <w:sz w:val="28"/>
          <w:szCs w:val="28"/>
        </w:rPr>
        <w:t xml:space="preserve"> </w:t>
      </w:r>
      <w:proofErr w:type="spellStart"/>
      <w:r>
        <w:rPr>
          <w:rFonts w:cs="Times New Roman"/>
          <w:color w:val="222222"/>
          <w:sz w:val="28"/>
          <w:szCs w:val="28"/>
        </w:rPr>
        <w:t>Martín</w:t>
      </w:r>
      <w:proofErr w:type="spellEnd"/>
      <w:r>
        <w:rPr>
          <w:rFonts w:cs="Times New Roman"/>
          <w:color w:val="222222"/>
          <w:sz w:val="28"/>
          <w:szCs w:val="28"/>
        </w:rPr>
        <w:t xml:space="preserve"> D, Carro Rodríguez MÁ, de la Parte </w:t>
      </w:r>
      <w:proofErr w:type="spellStart"/>
      <w:r>
        <w:rPr>
          <w:rFonts w:cs="Times New Roman"/>
          <w:color w:val="222222"/>
          <w:sz w:val="28"/>
          <w:szCs w:val="28"/>
        </w:rPr>
        <w:t>Cancho</w:t>
      </w:r>
      <w:proofErr w:type="spellEnd"/>
      <w:r>
        <w:rPr>
          <w:rFonts w:cs="Times New Roman"/>
          <w:color w:val="222222"/>
          <w:sz w:val="28"/>
          <w:szCs w:val="28"/>
        </w:rPr>
        <w:t xml:space="preserve"> M, </w:t>
      </w:r>
      <w:proofErr w:type="spellStart"/>
      <w:r>
        <w:rPr>
          <w:rFonts w:cs="Times New Roman"/>
          <w:color w:val="222222"/>
          <w:sz w:val="28"/>
          <w:szCs w:val="28"/>
        </w:rPr>
        <w:t>Casado</w:t>
      </w:r>
      <w:proofErr w:type="spellEnd"/>
      <w:r>
        <w:rPr>
          <w:rFonts w:cs="Times New Roman"/>
          <w:color w:val="222222"/>
          <w:sz w:val="28"/>
          <w:szCs w:val="28"/>
        </w:rPr>
        <w:t xml:space="preserve"> </w:t>
      </w:r>
      <w:proofErr w:type="spellStart"/>
      <w:r>
        <w:rPr>
          <w:rFonts w:cs="Times New Roman"/>
          <w:color w:val="222222"/>
          <w:sz w:val="28"/>
          <w:szCs w:val="28"/>
        </w:rPr>
        <w:t>Verrier</w:t>
      </w:r>
      <w:proofErr w:type="spellEnd"/>
      <w:r>
        <w:rPr>
          <w:rFonts w:cs="Times New Roman"/>
          <w:color w:val="222222"/>
          <w:sz w:val="28"/>
          <w:szCs w:val="28"/>
        </w:rPr>
        <w:t xml:space="preserve"> E, </w:t>
      </w:r>
      <w:proofErr w:type="spellStart"/>
      <w:r>
        <w:rPr>
          <w:rFonts w:cs="Times New Roman"/>
          <w:color w:val="222222"/>
          <w:sz w:val="28"/>
          <w:szCs w:val="28"/>
        </w:rPr>
        <w:t>Galán</w:t>
      </w:r>
      <w:proofErr w:type="spellEnd"/>
      <w:r>
        <w:rPr>
          <w:rFonts w:cs="Times New Roman"/>
          <w:color w:val="222222"/>
          <w:sz w:val="28"/>
          <w:szCs w:val="28"/>
        </w:rPr>
        <w:t xml:space="preserve"> </w:t>
      </w:r>
      <w:proofErr w:type="spellStart"/>
      <w:r>
        <w:rPr>
          <w:rFonts w:cs="Times New Roman"/>
          <w:color w:val="222222"/>
          <w:sz w:val="28"/>
          <w:szCs w:val="28"/>
        </w:rPr>
        <w:t>Arévalo</w:t>
      </w:r>
      <w:proofErr w:type="spellEnd"/>
      <w:r>
        <w:rPr>
          <w:rFonts w:cs="Times New Roman"/>
          <w:color w:val="222222"/>
          <w:sz w:val="28"/>
          <w:szCs w:val="28"/>
        </w:rPr>
        <w:t xml:space="preserve"> S, </w:t>
      </w:r>
      <w:proofErr w:type="spellStart"/>
      <w:r>
        <w:rPr>
          <w:rFonts w:cs="Times New Roman"/>
          <w:color w:val="222222"/>
          <w:sz w:val="28"/>
          <w:szCs w:val="28"/>
        </w:rPr>
        <w:t>Carabaño</w:t>
      </w:r>
      <w:proofErr w:type="spellEnd"/>
      <w:r>
        <w:rPr>
          <w:rFonts w:cs="Times New Roman"/>
          <w:color w:val="222222"/>
          <w:sz w:val="28"/>
          <w:szCs w:val="28"/>
        </w:rPr>
        <w:t xml:space="preserve"> </w:t>
      </w:r>
      <w:proofErr w:type="spellStart"/>
      <w:r>
        <w:rPr>
          <w:rFonts w:cs="Times New Roman"/>
          <w:color w:val="222222"/>
          <w:sz w:val="28"/>
          <w:szCs w:val="28"/>
        </w:rPr>
        <w:t>Aguado</w:t>
      </w:r>
      <w:proofErr w:type="spellEnd"/>
      <w:r>
        <w:rPr>
          <w:rFonts w:cs="Times New Roman"/>
          <w:color w:val="222222"/>
          <w:sz w:val="28"/>
          <w:szCs w:val="28"/>
        </w:rPr>
        <w:t xml:space="preserve"> I. </w:t>
      </w:r>
      <w:proofErr w:type="spellStart"/>
      <w:r>
        <w:rPr>
          <w:rFonts w:cs="Times New Roman"/>
          <w:color w:val="222222"/>
          <w:sz w:val="28"/>
          <w:szCs w:val="28"/>
        </w:rPr>
        <w:t>Vaccination</w:t>
      </w:r>
      <w:proofErr w:type="spellEnd"/>
      <w:r>
        <w:rPr>
          <w:rFonts w:cs="Times New Roman"/>
          <w:color w:val="222222"/>
          <w:sz w:val="28"/>
          <w:szCs w:val="28"/>
        </w:rPr>
        <w:t xml:space="preserve"> </w:t>
      </w:r>
      <w:proofErr w:type="spellStart"/>
      <w:r>
        <w:rPr>
          <w:rFonts w:cs="Times New Roman"/>
          <w:color w:val="222222"/>
          <w:sz w:val="28"/>
          <w:szCs w:val="28"/>
        </w:rPr>
        <w:t>counselling</w:t>
      </w:r>
      <w:proofErr w:type="spellEnd"/>
      <w:r>
        <w:rPr>
          <w:rFonts w:cs="Times New Roman"/>
          <w:color w:val="222222"/>
          <w:sz w:val="28"/>
          <w:szCs w:val="28"/>
        </w:rPr>
        <w:t xml:space="preserve">: The meeting </w:t>
      </w:r>
      <w:proofErr w:type="spellStart"/>
      <w:r>
        <w:rPr>
          <w:rFonts w:cs="Times New Roman"/>
          <w:color w:val="222222"/>
          <w:sz w:val="28"/>
          <w:szCs w:val="28"/>
        </w:rPr>
        <w:t>point</w:t>
      </w:r>
      <w:proofErr w:type="spellEnd"/>
      <w:r>
        <w:rPr>
          <w:rFonts w:cs="Times New Roman"/>
          <w:color w:val="222222"/>
          <w:sz w:val="28"/>
          <w:szCs w:val="28"/>
        </w:rPr>
        <w:t xml:space="preserve"> </w:t>
      </w:r>
      <w:proofErr w:type="spellStart"/>
      <w:r>
        <w:rPr>
          <w:rFonts w:cs="Times New Roman"/>
          <w:color w:val="222222"/>
          <w:sz w:val="28"/>
          <w:szCs w:val="28"/>
        </w:rPr>
        <w:t>is</w:t>
      </w:r>
      <w:proofErr w:type="spellEnd"/>
      <w:r>
        <w:rPr>
          <w:rFonts w:cs="Times New Roman"/>
          <w:color w:val="222222"/>
          <w:sz w:val="28"/>
          <w:szCs w:val="28"/>
        </w:rPr>
        <w:t xml:space="preserve"> </w:t>
      </w:r>
      <w:proofErr w:type="spellStart"/>
      <w:r>
        <w:rPr>
          <w:rFonts w:cs="Times New Roman"/>
          <w:color w:val="222222"/>
          <w:sz w:val="28"/>
          <w:szCs w:val="28"/>
        </w:rPr>
        <w:t>possible</w:t>
      </w:r>
      <w:proofErr w:type="spellEnd"/>
      <w:r>
        <w:rPr>
          <w:rFonts w:cs="Times New Roman"/>
          <w:color w:val="222222"/>
          <w:sz w:val="28"/>
          <w:szCs w:val="28"/>
        </w:rPr>
        <w:t xml:space="preserve">. An </w:t>
      </w:r>
      <w:proofErr w:type="spellStart"/>
      <w:r>
        <w:rPr>
          <w:rFonts w:cs="Times New Roman"/>
          <w:color w:val="222222"/>
          <w:sz w:val="28"/>
          <w:szCs w:val="28"/>
        </w:rPr>
        <w:t>Pediatr</w:t>
      </w:r>
      <w:proofErr w:type="spellEnd"/>
      <w:r>
        <w:rPr>
          <w:rFonts w:cs="Times New Roman"/>
          <w:color w:val="222222"/>
          <w:sz w:val="28"/>
          <w:szCs w:val="28"/>
        </w:rPr>
        <w:t xml:space="preserve"> (</w:t>
      </w:r>
      <w:proofErr w:type="spellStart"/>
      <w:r>
        <w:rPr>
          <w:rFonts w:cs="Times New Roman"/>
          <w:color w:val="222222"/>
          <w:sz w:val="28"/>
          <w:szCs w:val="28"/>
        </w:rPr>
        <w:t>Barc</w:t>
      </w:r>
      <w:proofErr w:type="spellEnd"/>
      <w:r>
        <w:rPr>
          <w:rFonts w:cs="Times New Roman"/>
          <w:color w:val="222222"/>
          <w:sz w:val="28"/>
          <w:szCs w:val="28"/>
        </w:rPr>
        <w:t xml:space="preserve">), 2016 </w:t>
      </w:r>
      <w:proofErr w:type="spellStart"/>
      <w:r>
        <w:rPr>
          <w:rFonts w:cs="Times New Roman"/>
          <w:color w:val="222222"/>
          <w:sz w:val="28"/>
          <w:szCs w:val="28"/>
        </w:rPr>
        <w:t>Jul</w:t>
      </w:r>
      <w:proofErr w:type="spellEnd"/>
      <w:r>
        <w:rPr>
          <w:rFonts w:cs="Times New Roman"/>
          <w:color w:val="222222"/>
          <w:sz w:val="28"/>
          <w:szCs w:val="28"/>
        </w:rPr>
        <w:t xml:space="preserve"> 16. pii: S1695-4033(16)30208-9. </w:t>
      </w:r>
      <w:proofErr w:type="spellStart"/>
      <w:r>
        <w:rPr>
          <w:rFonts w:cs="Times New Roman"/>
          <w:color w:val="222222"/>
          <w:sz w:val="28"/>
          <w:szCs w:val="28"/>
        </w:rPr>
        <w:t>doi</w:t>
      </w:r>
      <w:proofErr w:type="spellEnd"/>
      <w:r>
        <w:rPr>
          <w:rFonts w:cs="Times New Roman"/>
          <w:color w:val="222222"/>
          <w:sz w:val="28"/>
          <w:szCs w:val="28"/>
        </w:rPr>
        <w:t>: 10.1016/</w:t>
      </w:r>
      <w:proofErr w:type="spellStart"/>
      <w:r>
        <w:rPr>
          <w:rFonts w:cs="Times New Roman"/>
          <w:color w:val="222222"/>
          <w:sz w:val="28"/>
          <w:szCs w:val="28"/>
        </w:rPr>
        <w:t>j.anpedi</w:t>
      </w:r>
      <w:proofErr w:type="spellEnd"/>
      <w:r>
        <w:rPr>
          <w:rFonts w:cs="Times New Roman"/>
          <w:color w:val="222222"/>
          <w:sz w:val="28"/>
          <w:szCs w:val="28"/>
        </w:rPr>
        <w:t>.2016.06.004</w:t>
      </w:r>
      <w:r>
        <w:rPr>
          <w:rFonts w:cs="Times New Roman"/>
          <w:sz w:val="28"/>
          <w:szCs w:val="28"/>
        </w:rPr>
        <w:t xml:space="preserve"> ]</w:t>
      </w:r>
    </w:p>
    <w:p w:rsidR="0051001B" w:rsidRDefault="0051001B" w:rsidP="0051001B">
      <w:pPr>
        <w:pStyle w:val="Standard"/>
        <w:autoSpaceDE w:val="0"/>
        <w:spacing w:line="480" w:lineRule="auto"/>
        <w:jc w:val="both"/>
        <w:rPr>
          <w:rFonts w:eastAsia="Verdana" w:cs="Times New Roman"/>
          <w:color w:val="000000"/>
          <w:sz w:val="28"/>
          <w:szCs w:val="28"/>
        </w:rPr>
      </w:pPr>
      <w:r>
        <w:rPr>
          <w:rFonts w:eastAsia="Verdana" w:cs="Times New Roman"/>
          <w:color w:val="000000"/>
          <w:sz w:val="28"/>
          <w:szCs w:val="28"/>
        </w:rPr>
        <w:t xml:space="preserve">L'intervento di </w:t>
      </w:r>
      <w:proofErr w:type="spellStart"/>
      <w:r>
        <w:rPr>
          <w:rFonts w:eastAsia="Verdana" w:cs="Times New Roman"/>
          <w:color w:val="000000"/>
          <w:sz w:val="28"/>
          <w:szCs w:val="28"/>
        </w:rPr>
        <w:t>counselling</w:t>
      </w:r>
      <w:proofErr w:type="spellEnd"/>
      <w:r>
        <w:rPr>
          <w:rFonts w:eastAsia="Verdana" w:cs="Times New Roman"/>
          <w:color w:val="000000"/>
          <w:sz w:val="28"/>
          <w:szCs w:val="28"/>
        </w:rPr>
        <w:t xml:space="preserve"> vaccinale deve tenere ben presenti i seguenti passaggi:</w:t>
      </w:r>
    </w:p>
    <w:p w:rsidR="0051001B" w:rsidRDefault="0051001B" w:rsidP="0051001B">
      <w:pPr>
        <w:pStyle w:val="Standard"/>
        <w:numPr>
          <w:ilvl w:val="0"/>
          <w:numId w:val="25"/>
        </w:numPr>
        <w:autoSpaceDE w:val="0"/>
        <w:spacing w:line="480" w:lineRule="auto"/>
        <w:jc w:val="both"/>
        <w:rPr>
          <w:rFonts w:eastAsia="Verdana" w:cs="Times New Roman"/>
          <w:color w:val="000000"/>
          <w:sz w:val="28"/>
          <w:szCs w:val="28"/>
        </w:rPr>
      </w:pPr>
      <w:r>
        <w:rPr>
          <w:rFonts w:eastAsia="Verdana" w:cs="Times New Roman"/>
          <w:color w:val="000000"/>
          <w:sz w:val="28"/>
          <w:szCs w:val="28"/>
        </w:rPr>
        <w:t>ascolto di informazioni, preoccupazioni e dubbi dei genitori;</w:t>
      </w:r>
    </w:p>
    <w:p w:rsidR="0051001B" w:rsidRDefault="0051001B" w:rsidP="0051001B">
      <w:pPr>
        <w:pStyle w:val="Standard"/>
        <w:numPr>
          <w:ilvl w:val="0"/>
          <w:numId w:val="11"/>
        </w:numPr>
        <w:autoSpaceDE w:val="0"/>
        <w:spacing w:line="480" w:lineRule="auto"/>
        <w:jc w:val="both"/>
        <w:rPr>
          <w:rFonts w:eastAsia="Verdana" w:cs="Times New Roman"/>
          <w:color w:val="000000"/>
          <w:sz w:val="28"/>
          <w:szCs w:val="28"/>
        </w:rPr>
      </w:pPr>
      <w:r>
        <w:rPr>
          <w:rFonts w:eastAsia="Verdana" w:cs="Times New Roman"/>
          <w:color w:val="000000"/>
          <w:sz w:val="28"/>
          <w:szCs w:val="28"/>
        </w:rPr>
        <w:t>accoglienza di reazioni emotive positive e negative;</w:t>
      </w:r>
    </w:p>
    <w:p w:rsidR="0051001B" w:rsidRDefault="0051001B" w:rsidP="0051001B">
      <w:pPr>
        <w:pStyle w:val="Standard"/>
        <w:numPr>
          <w:ilvl w:val="0"/>
          <w:numId w:val="11"/>
        </w:numPr>
        <w:autoSpaceDE w:val="0"/>
        <w:spacing w:line="480" w:lineRule="auto"/>
        <w:jc w:val="both"/>
        <w:rPr>
          <w:rFonts w:eastAsia="Verdana" w:cs="Times New Roman"/>
          <w:color w:val="000000"/>
          <w:sz w:val="28"/>
          <w:szCs w:val="28"/>
        </w:rPr>
      </w:pPr>
      <w:r>
        <w:rPr>
          <w:rFonts w:eastAsia="Verdana" w:cs="Times New Roman"/>
          <w:color w:val="000000"/>
          <w:sz w:val="28"/>
          <w:szCs w:val="28"/>
        </w:rPr>
        <w:t>focalizzazione del problema e della richiesta delle famiglie senza interpretazioni;</w:t>
      </w:r>
    </w:p>
    <w:p w:rsidR="0051001B" w:rsidRDefault="0051001B" w:rsidP="0051001B">
      <w:pPr>
        <w:pStyle w:val="Standard"/>
        <w:numPr>
          <w:ilvl w:val="0"/>
          <w:numId w:val="11"/>
        </w:numPr>
        <w:autoSpaceDE w:val="0"/>
        <w:spacing w:line="480" w:lineRule="auto"/>
        <w:jc w:val="both"/>
        <w:rPr>
          <w:rFonts w:eastAsia="Verdana" w:cs="Times New Roman"/>
          <w:color w:val="000000"/>
          <w:sz w:val="28"/>
          <w:szCs w:val="28"/>
        </w:rPr>
      </w:pPr>
      <w:r>
        <w:rPr>
          <w:rFonts w:eastAsia="Verdana" w:cs="Times New Roman"/>
          <w:color w:val="000000"/>
          <w:sz w:val="28"/>
          <w:szCs w:val="28"/>
        </w:rPr>
        <w:t>informazione personalizzata;</w:t>
      </w:r>
    </w:p>
    <w:p w:rsidR="0051001B" w:rsidRDefault="0051001B" w:rsidP="0051001B">
      <w:pPr>
        <w:pStyle w:val="Standard"/>
        <w:numPr>
          <w:ilvl w:val="0"/>
          <w:numId w:val="11"/>
        </w:numPr>
        <w:autoSpaceDE w:val="0"/>
        <w:spacing w:line="480" w:lineRule="auto"/>
        <w:jc w:val="both"/>
        <w:rPr>
          <w:rFonts w:eastAsia="Verdana" w:cs="Times New Roman"/>
          <w:color w:val="000000"/>
          <w:sz w:val="28"/>
          <w:szCs w:val="28"/>
        </w:rPr>
      </w:pPr>
      <w:r>
        <w:rPr>
          <w:rFonts w:eastAsia="Verdana" w:cs="Times New Roman"/>
          <w:color w:val="000000"/>
          <w:sz w:val="28"/>
          <w:szCs w:val="28"/>
        </w:rPr>
        <w:t>valorizzazione e attivazione delle risorse;</w:t>
      </w:r>
    </w:p>
    <w:p w:rsidR="0051001B" w:rsidRDefault="0051001B" w:rsidP="0051001B">
      <w:pPr>
        <w:pStyle w:val="Standard"/>
        <w:numPr>
          <w:ilvl w:val="0"/>
          <w:numId w:val="11"/>
        </w:numPr>
        <w:autoSpaceDE w:val="0"/>
        <w:spacing w:line="480" w:lineRule="auto"/>
        <w:jc w:val="both"/>
        <w:rPr>
          <w:rFonts w:eastAsia="Verdana" w:cs="Times New Roman"/>
          <w:color w:val="000000"/>
          <w:sz w:val="28"/>
          <w:szCs w:val="28"/>
        </w:rPr>
      </w:pPr>
      <w:r>
        <w:rPr>
          <w:rFonts w:eastAsia="Verdana" w:cs="Times New Roman"/>
          <w:color w:val="000000"/>
          <w:sz w:val="28"/>
          <w:szCs w:val="28"/>
        </w:rPr>
        <w:t>focalizzazione dell'obiettivo concreto, negoziabile e realizzabile con quella/quelle persone;</w:t>
      </w:r>
    </w:p>
    <w:p w:rsidR="0051001B" w:rsidRDefault="0051001B" w:rsidP="0051001B">
      <w:pPr>
        <w:pStyle w:val="Standard"/>
        <w:numPr>
          <w:ilvl w:val="0"/>
          <w:numId w:val="11"/>
        </w:numPr>
        <w:autoSpaceDE w:val="0"/>
        <w:spacing w:line="480" w:lineRule="auto"/>
        <w:jc w:val="both"/>
        <w:rPr>
          <w:rFonts w:eastAsia="Verdana" w:cs="Times New Roman"/>
          <w:color w:val="000000"/>
          <w:sz w:val="28"/>
          <w:szCs w:val="28"/>
        </w:rPr>
      </w:pPr>
      <w:r>
        <w:rPr>
          <w:rFonts w:eastAsia="Verdana" w:cs="Times New Roman"/>
          <w:color w:val="000000"/>
          <w:sz w:val="28"/>
          <w:szCs w:val="28"/>
        </w:rPr>
        <w:t>esplorazione delle possibili soluzioni;</w:t>
      </w:r>
    </w:p>
    <w:p w:rsidR="0051001B" w:rsidRDefault="0051001B" w:rsidP="0051001B">
      <w:pPr>
        <w:pStyle w:val="Standard"/>
        <w:numPr>
          <w:ilvl w:val="0"/>
          <w:numId w:val="11"/>
        </w:numPr>
        <w:autoSpaceDE w:val="0"/>
        <w:spacing w:line="480" w:lineRule="auto"/>
        <w:jc w:val="both"/>
        <w:rPr>
          <w:rFonts w:eastAsia="Verdana" w:cs="Times New Roman"/>
          <w:color w:val="000000"/>
          <w:sz w:val="28"/>
          <w:szCs w:val="28"/>
        </w:rPr>
      </w:pPr>
      <w:r>
        <w:rPr>
          <w:rFonts w:eastAsia="Verdana" w:cs="Times New Roman"/>
          <w:color w:val="000000"/>
          <w:sz w:val="28"/>
          <w:szCs w:val="28"/>
        </w:rPr>
        <w:t>facilitazione della decisione;</w:t>
      </w:r>
    </w:p>
    <w:p w:rsidR="0051001B" w:rsidRDefault="0051001B" w:rsidP="0051001B">
      <w:pPr>
        <w:pStyle w:val="Standard"/>
        <w:numPr>
          <w:ilvl w:val="0"/>
          <w:numId w:val="11"/>
        </w:numPr>
        <w:autoSpaceDE w:val="0"/>
        <w:spacing w:line="480" w:lineRule="auto"/>
        <w:jc w:val="both"/>
        <w:rPr>
          <w:rFonts w:eastAsia="Verdana" w:cs="Times New Roman"/>
          <w:color w:val="000000"/>
          <w:sz w:val="28"/>
          <w:szCs w:val="28"/>
        </w:rPr>
      </w:pPr>
      <w:r>
        <w:rPr>
          <w:rFonts w:eastAsia="Verdana" w:cs="Times New Roman"/>
          <w:color w:val="000000"/>
          <w:sz w:val="28"/>
          <w:szCs w:val="28"/>
        </w:rPr>
        <w:lastRenderedPageBreak/>
        <w:t>ampliamento delle scelte.</w:t>
      </w:r>
    </w:p>
    <w:p w:rsidR="0051001B" w:rsidRDefault="0051001B" w:rsidP="0051001B">
      <w:pPr>
        <w:pStyle w:val="Standard"/>
        <w:autoSpaceDE w:val="0"/>
        <w:spacing w:line="480" w:lineRule="auto"/>
        <w:jc w:val="both"/>
        <w:rPr>
          <w:rFonts w:eastAsia="SymbolMT" w:cs="Times New Roman"/>
          <w:color w:val="000000"/>
          <w:sz w:val="28"/>
          <w:szCs w:val="28"/>
        </w:rPr>
      </w:pPr>
      <w:r>
        <w:rPr>
          <w:rFonts w:eastAsia="SymbolMT" w:cs="Times New Roman"/>
          <w:color w:val="000000"/>
          <w:sz w:val="28"/>
          <w:szCs w:val="28"/>
        </w:rPr>
        <w:t xml:space="preserve">Le competenze in materia di </w:t>
      </w:r>
      <w:proofErr w:type="spellStart"/>
      <w:r>
        <w:rPr>
          <w:rFonts w:eastAsia="SymbolMT" w:cs="Times New Roman"/>
          <w:color w:val="000000"/>
          <w:sz w:val="28"/>
          <w:szCs w:val="28"/>
        </w:rPr>
        <w:t>counselling</w:t>
      </w:r>
      <w:proofErr w:type="spellEnd"/>
      <w:r>
        <w:rPr>
          <w:rFonts w:eastAsia="SymbolMT" w:cs="Times New Roman"/>
          <w:color w:val="000000"/>
          <w:sz w:val="28"/>
          <w:szCs w:val="28"/>
        </w:rPr>
        <w:t xml:space="preserve"> diventano un valore aggiunto per l'operatore sanitario, che le integra con </w:t>
      </w:r>
      <w:proofErr w:type="spellStart"/>
      <w:r>
        <w:rPr>
          <w:rFonts w:eastAsia="SymbolMT" w:cs="Times New Roman"/>
          <w:color w:val="000000"/>
          <w:sz w:val="28"/>
          <w:szCs w:val="28"/>
        </w:rPr>
        <w:t>con</w:t>
      </w:r>
      <w:proofErr w:type="spellEnd"/>
      <w:r>
        <w:rPr>
          <w:rFonts w:eastAsia="SymbolMT" w:cs="Times New Roman"/>
          <w:color w:val="000000"/>
          <w:sz w:val="28"/>
          <w:szCs w:val="28"/>
        </w:rPr>
        <w:t xml:space="preserve"> quelle tecnico-scientifiche.</w:t>
      </w:r>
    </w:p>
    <w:p w:rsidR="0051001B" w:rsidRDefault="0051001B" w:rsidP="0051001B">
      <w:pPr>
        <w:pStyle w:val="Standard"/>
        <w:autoSpaceDE w:val="0"/>
        <w:spacing w:line="480" w:lineRule="auto"/>
        <w:jc w:val="both"/>
        <w:rPr>
          <w:rFonts w:eastAsia="SymbolMT" w:cs="Times New Roman"/>
          <w:b/>
          <w:bCs/>
          <w:color w:val="000000"/>
          <w:sz w:val="28"/>
          <w:szCs w:val="28"/>
        </w:rPr>
      </w:pPr>
      <w:r>
        <w:rPr>
          <w:rFonts w:eastAsia="SymbolMT" w:cs="Times New Roman"/>
          <w:b/>
          <w:bCs/>
          <w:color w:val="000000"/>
          <w:sz w:val="28"/>
          <w:szCs w:val="28"/>
        </w:rPr>
        <w:t>L'importanza dell'ascol</w:t>
      </w:r>
      <w:r w:rsidR="00665B59">
        <w:rPr>
          <w:rFonts w:eastAsia="SymbolMT" w:cs="Times New Roman"/>
          <w:b/>
          <w:bCs/>
          <w:color w:val="000000"/>
          <w:sz w:val="28"/>
          <w:szCs w:val="28"/>
        </w:rPr>
        <w:t>t</w:t>
      </w:r>
      <w:r>
        <w:rPr>
          <w:rFonts w:eastAsia="SymbolMT" w:cs="Times New Roman"/>
          <w:b/>
          <w:bCs/>
          <w:color w:val="000000"/>
          <w:sz w:val="28"/>
          <w:szCs w:val="28"/>
        </w:rPr>
        <w:t>o</w:t>
      </w:r>
    </w:p>
    <w:p w:rsidR="0051001B" w:rsidRDefault="0051001B" w:rsidP="0051001B">
      <w:pPr>
        <w:pStyle w:val="Standard"/>
        <w:autoSpaceDE w:val="0"/>
        <w:spacing w:line="480" w:lineRule="auto"/>
        <w:jc w:val="both"/>
      </w:pPr>
      <w:r>
        <w:rPr>
          <w:rFonts w:eastAsia="SymbolMT" w:cs="Times New Roman"/>
          <w:color w:val="000000"/>
          <w:sz w:val="28"/>
          <w:szCs w:val="28"/>
        </w:rPr>
        <w:t xml:space="preserve">Nell'ambito del </w:t>
      </w:r>
      <w:proofErr w:type="spellStart"/>
      <w:r>
        <w:rPr>
          <w:rFonts w:eastAsia="SymbolMT" w:cs="Times New Roman"/>
          <w:color w:val="000000"/>
          <w:sz w:val="28"/>
          <w:szCs w:val="28"/>
        </w:rPr>
        <w:t>counselling</w:t>
      </w:r>
      <w:proofErr w:type="spellEnd"/>
      <w:r>
        <w:rPr>
          <w:rFonts w:eastAsia="SymbolMT" w:cs="Times New Roman"/>
          <w:color w:val="000000"/>
          <w:sz w:val="28"/>
          <w:szCs w:val="28"/>
        </w:rPr>
        <w:t xml:space="preserve"> vaccinale l'ascolto viene ad essere un elemento estremamente importante per entrare in contatto con l'altro, con la sua percezione, con i suoi dubbi, accettando i suoi punti di vista e comprendendo le singole esigenze. L'operatore deve mostrare empatia in un clima assolutamente</w:t>
      </w:r>
      <w:r>
        <w:rPr>
          <w:rFonts w:eastAsia="Verdana" w:cs="Times New Roman"/>
          <w:color w:val="000000"/>
          <w:sz w:val="28"/>
          <w:szCs w:val="28"/>
        </w:rPr>
        <w:t xml:space="preserve"> positivo e non giudicante. L'ascolto deve rivolgersi:</w:t>
      </w:r>
    </w:p>
    <w:p w:rsidR="0051001B" w:rsidRDefault="0051001B" w:rsidP="0051001B">
      <w:pPr>
        <w:pStyle w:val="Standard"/>
        <w:numPr>
          <w:ilvl w:val="0"/>
          <w:numId w:val="26"/>
        </w:numPr>
        <w:autoSpaceDE w:val="0"/>
        <w:spacing w:line="480" w:lineRule="auto"/>
        <w:jc w:val="both"/>
        <w:rPr>
          <w:rFonts w:eastAsia="Verdana" w:cs="Times New Roman"/>
          <w:color w:val="000000"/>
          <w:sz w:val="28"/>
          <w:szCs w:val="28"/>
        </w:rPr>
      </w:pPr>
      <w:r>
        <w:rPr>
          <w:rFonts w:eastAsia="Verdana" w:cs="Times New Roman"/>
          <w:color w:val="000000"/>
          <w:sz w:val="28"/>
          <w:szCs w:val="28"/>
        </w:rPr>
        <w:t>all'altro;</w:t>
      </w:r>
    </w:p>
    <w:p w:rsidR="0051001B" w:rsidRDefault="0051001B" w:rsidP="0051001B">
      <w:pPr>
        <w:pStyle w:val="Standard"/>
        <w:numPr>
          <w:ilvl w:val="0"/>
          <w:numId w:val="12"/>
        </w:numPr>
        <w:autoSpaceDE w:val="0"/>
        <w:spacing w:line="480" w:lineRule="auto"/>
        <w:jc w:val="both"/>
        <w:rPr>
          <w:rFonts w:eastAsia="Verdana" w:cs="Times New Roman"/>
          <w:color w:val="000000"/>
          <w:sz w:val="28"/>
          <w:szCs w:val="28"/>
        </w:rPr>
      </w:pPr>
      <w:r>
        <w:rPr>
          <w:rFonts w:eastAsia="Verdana" w:cs="Times New Roman"/>
          <w:color w:val="000000"/>
          <w:sz w:val="28"/>
          <w:szCs w:val="28"/>
        </w:rPr>
        <w:t>a se stessi;</w:t>
      </w:r>
    </w:p>
    <w:p w:rsidR="0051001B" w:rsidRDefault="0051001B" w:rsidP="0051001B">
      <w:pPr>
        <w:pStyle w:val="Standard"/>
        <w:numPr>
          <w:ilvl w:val="0"/>
          <w:numId w:val="12"/>
        </w:numPr>
        <w:autoSpaceDE w:val="0"/>
        <w:spacing w:line="480" w:lineRule="auto"/>
        <w:jc w:val="both"/>
        <w:rPr>
          <w:rFonts w:eastAsia="Verdana" w:cs="Times New Roman"/>
          <w:color w:val="000000"/>
          <w:sz w:val="28"/>
          <w:szCs w:val="28"/>
        </w:rPr>
      </w:pPr>
      <w:r>
        <w:rPr>
          <w:rFonts w:eastAsia="Verdana" w:cs="Times New Roman"/>
          <w:color w:val="000000"/>
          <w:sz w:val="28"/>
          <w:szCs w:val="28"/>
        </w:rPr>
        <w:t>al contesto.</w:t>
      </w:r>
    </w:p>
    <w:p w:rsidR="0051001B" w:rsidRDefault="0051001B" w:rsidP="0051001B">
      <w:pPr>
        <w:pStyle w:val="Standard"/>
        <w:autoSpaceDE w:val="0"/>
        <w:spacing w:line="480" w:lineRule="auto"/>
        <w:jc w:val="both"/>
        <w:rPr>
          <w:rFonts w:eastAsia="Verdana" w:cs="Times New Roman"/>
          <w:color w:val="000000"/>
          <w:sz w:val="28"/>
          <w:szCs w:val="28"/>
        </w:rPr>
      </w:pPr>
      <w:r>
        <w:rPr>
          <w:rFonts w:eastAsia="Verdana" w:cs="Times New Roman"/>
          <w:color w:val="000000"/>
          <w:sz w:val="28"/>
          <w:szCs w:val="28"/>
        </w:rPr>
        <w:t>L'ascolto nei confronti dell'altro deve essere un ascolto di tipo attivo di tutti i contenuti che vengono scambiati durante la comunicazione, verbali e non. La comunicazione è costituita non solo da parole, ma da sguardi, espressioni, movimenti, sospiri che arricchiscono la comunicazione e possono dare spunti per mantenere la relazione.</w:t>
      </w:r>
    </w:p>
    <w:p w:rsidR="0051001B" w:rsidRDefault="0051001B" w:rsidP="0051001B">
      <w:pPr>
        <w:pStyle w:val="Standard"/>
        <w:autoSpaceDE w:val="0"/>
        <w:spacing w:line="480" w:lineRule="auto"/>
        <w:jc w:val="both"/>
        <w:rPr>
          <w:rFonts w:eastAsia="Verdana" w:cs="Times New Roman"/>
          <w:color w:val="000000"/>
          <w:sz w:val="28"/>
          <w:szCs w:val="28"/>
        </w:rPr>
      </w:pPr>
      <w:r>
        <w:rPr>
          <w:rFonts w:eastAsia="Verdana" w:cs="Times New Roman"/>
          <w:color w:val="000000"/>
          <w:sz w:val="28"/>
          <w:szCs w:val="28"/>
        </w:rPr>
        <w:t>L'ascolto di se stessi, di ciò che accade dentro al professionista aiuta nell'elaborare una comunicazione efficace con l'altro. Quando il professionista è pienamente consapevole del proprio punto di vista, dei propri processi interiori, dei pregiudizi e degli schemi cognitivi riesce a riconoscere e rispettare i punti di vista dell'altro e facilitare i processi decisionali.</w:t>
      </w:r>
    </w:p>
    <w:p w:rsidR="0051001B" w:rsidRDefault="0051001B" w:rsidP="0051001B">
      <w:pPr>
        <w:pStyle w:val="Standard"/>
        <w:autoSpaceDE w:val="0"/>
        <w:spacing w:line="480" w:lineRule="auto"/>
        <w:jc w:val="both"/>
        <w:rPr>
          <w:rFonts w:eastAsia="Verdana" w:cs="Times New Roman"/>
          <w:color w:val="000000"/>
          <w:sz w:val="28"/>
          <w:szCs w:val="28"/>
        </w:rPr>
      </w:pPr>
      <w:r>
        <w:rPr>
          <w:rFonts w:eastAsia="Verdana" w:cs="Times New Roman"/>
          <w:color w:val="000000"/>
          <w:sz w:val="28"/>
          <w:szCs w:val="28"/>
        </w:rPr>
        <w:lastRenderedPageBreak/>
        <w:t>L'ascolto del contesto esterno è molto complesso. Il contesto esterno e la dimensione storico-sociale in cui si vive, nella quale la persona deve prendere la decisione verso i vaccini. È costituito da diversi elementi, che vanno dalla famiglia di appartenenza alle scuole frequentate, dall'ambiente di lavoro alle relazioni sociali sperimentate. Il contesto globale si integra con il vissuto di ogni singola persona e va a definire i vissuti individuali, gli schemi di riferimento, le scelte, la percezione di se e degli altri e anche le decisioni riguardo alle vaccinazioni.</w:t>
      </w:r>
    </w:p>
    <w:p w:rsidR="0051001B" w:rsidRDefault="0051001B" w:rsidP="0051001B">
      <w:pPr>
        <w:pStyle w:val="Standard"/>
        <w:autoSpaceDE w:val="0"/>
        <w:spacing w:line="480" w:lineRule="auto"/>
        <w:jc w:val="both"/>
        <w:rPr>
          <w:rFonts w:eastAsia="Verdana" w:cs="Times New Roman"/>
          <w:color w:val="000000"/>
          <w:sz w:val="28"/>
          <w:szCs w:val="28"/>
        </w:rPr>
      </w:pPr>
      <w:r>
        <w:rPr>
          <w:rFonts w:eastAsia="Verdana" w:cs="Times New Roman"/>
          <w:color w:val="000000"/>
          <w:sz w:val="28"/>
          <w:szCs w:val="28"/>
        </w:rPr>
        <w:t>Nell'attuale contesto sociale non c'è più la percezione della pericolosità delle malattie; la vaccinazione è vista come un inutile pericolo per se e per i figli. La malattia, a differenza del vaccino, è vista come un rischio lontano che probabilmente non si verificherà mai. Quello che i genitori si chiedono è“Perché correre un inutile rischio (vaccino) visto che nostro figlio sta bene e le malattie per cui viene vaccinato non esistono praticamente più?”.</w:t>
      </w:r>
    </w:p>
    <w:p w:rsidR="0051001B" w:rsidRDefault="0051001B" w:rsidP="0051001B">
      <w:pPr>
        <w:pStyle w:val="Standard"/>
        <w:autoSpaceDE w:val="0"/>
        <w:spacing w:line="480" w:lineRule="auto"/>
        <w:jc w:val="both"/>
        <w:rPr>
          <w:rFonts w:eastAsia="Verdana" w:cs="Times New Roman"/>
          <w:color w:val="000000"/>
          <w:sz w:val="28"/>
          <w:szCs w:val="28"/>
        </w:rPr>
      </w:pPr>
      <w:r>
        <w:rPr>
          <w:rFonts w:eastAsia="Verdana" w:cs="Times New Roman"/>
          <w:color w:val="000000"/>
          <w:sz w:val="28"/>
          <w:szCs w:val="28"/>
        </w:rPr>
        <w:t>Altra caratteristica del nostro contesto sociale è la presenza di una miriade di fonti di informazione diverse (internet, giornali, opuscoli...) che a volte danno informazioni allarmanti, spesso imprecise o sbagliate, ma che riescono facilmente a raggiungere l'emotività e a condizionare le scelte personali.</w:t>
      </w:r>
    </w:p>
    <w:p w:rsidR="0051001B" w:rsidRDefault="0051001B" w:rsidP="0051001B">
      <w:pPr>
        <w:pStyle w:val="Standard"/>
        <w:autoSpaceDE w:val="0"/>
        <w:spacing w:line="480" w:lineRule="auto"/>
        <w:jc w:val="both"/>
        <w:rPr>
          <w:rFonts w:eastAsia="Verdana" w:cs="Times New Roman"/>
          <w:color w:val="000000"/>
          <w:sz w:val="28"/>
          <w:szCs w:val="28"/>
        </w:rPr>
      </w:pPr>
      <w:r>
        <w:rPr>
          <w:rFonts w:eastAsia="Verdana" w:cs="Times New Roman"/>
          <w:color w:val="000000"/>
          <w:sz w:val="28"/>
          <w:szCs w:val="28"/>
        </w:rPr>
        <w:t xml:space="preserve">Notizie e informazioni sul possibile rischio mettono in moto processi interiori e reazioni emotive. Il contesto esterno va ad incontrarsi con quello che sono gli stimoli interni (sistema di valori, esperienze personali, conoscenze pregresse, credenze, convinzioni....) e da questo incontro nasce la percezione. La percezione di queste informazioni genera ansia, anche e soprattutto perché spesso provengono da fonti </w:t>
      </w:r>
      <w:r>
        <w:rPr>
          <w:rFonts w:eastAsia="Verdana" w:cs="Times New Roman"/>
          <w:color w:val="000000"/>
          <w:sz w:val="28"/>
          <w:szCs w:val="28"/>
        </w:rPr>
        <w:lastRenderedPageBreak/>
        <w:t>come web e media che non permettono il confronto diretto con un operatore competente.</w:t>
      </w:r>
    </w:p>
    <w:p w:rsidR="0051001B" w:rsidRDefault="0051001B" w:rsidP="0051001B">
      <w:pPr>
        <w:pStyle w:val="Standard"/>
        <w:autoSpaceDE w:val="0"/>
        <w:spacing w:line="480" w:lineRule="auto"/>
        <w:jc w:val="both"/>
        <w:rPr>
          <w:rFonts w:eastAsia="Verdana" w:cs="Times New Roman"/>
          <w:color w:val="000000"/>
          <w:sz w:val="28"/>
          <w:szCs w:val="28"/>
        </w:rPr>
      </w:pPr>
      <w:r>
        <w:rPr>
          <w:rFonts w:eastAsia="Verdana" w:cs="Times New Roman"/>
          <w:color w:val="000000"/>
          <w:sz w:val="28"/>
          <w:szCs w:val="28"/>
        </w:rPr>
        <w:t>Questo confronto avviene quando il genitore arriva al Servizio vaccinale o dal pediatra. Qui il genitore riporta dubbi e paure ed una percezione oramai già elaborata.</w:t>
      </w:r>
    </w:p>
    <w:p w:rsidR="0051001B" w:rsidRDefault="0051001B" w:rsidP="0051001B">
      <w:pPr>
        <w:pStyle w:val="Standard"/>
        <w:autoSpaceDE w:val="0"/>
        <w:spacing w:line="480" w:lineRule="auto"/>
        <w:jc w:val="both"/>
        <w:rPr>
          <w:rFonts w:eastAsia="Verdana" w:cs="Times New Roman"/>
          <w:color w:val="000000"/>
          <w:sz w:val="28"/>
          <w:szCs w:val="28"/>
        </w:rPr>
      </w:pPr>
      <w:r>
        <w:rPr>
          <w:rFonts w:eastAsia="Verdana" w:cs="Times New Roman"/>
          <w:color w:val="000000"/>
          <w:sz w:val="28"/>
          <w:szCs w:val="28"/>
        </w:rPr>
        <w:t xml:space="preserve">Proprio da questa percezione si deve partire con il </w:t>
      </w:r>
      <w:proofErr w:type="spellStart"/>
      <w:r>
        <w:rPr>
          <w:rFonts w:eastAsia="Verdana" w:cs="Times New Roman"/>
          <w:color w:val="000000"/>
          <w:sz w:val="28"/>
          <w:szCs w:val="28"/>
        </w:rPr>
        <w:t>counselling</w:t>
      </w:r>
      <w:proofErr w:type="spellEnd"/>
      <w:r>
        <w:rPr>
          <w:rFonts w:eastAsia="Verdana" w:cs="Times New Roman"/>
          <w:color w:val="000000"/>
          <w:sz w:val="28"/>
          <w:szCs w:val="28"/>
        </w:rPr>
        <w:t xml:space="preserve"> attraverso:</w:t>
      </w:r>
    </w:p>
    <w:p w:rsidR="0051001B" w:rsidRDefault="0051001B" w:rsidP="0051001B">
      <w:pPr>
        <w:pStyle w:val="Standard"/>
        <w:numPr>
          <w:ilvl w:val="0"/>
          <w:numId w:val="27"/>
        </w:numPr>
        <w:autoSpaceDE w:val="0"/>
        <w:spacing w:line="480" w:lineRule="auto"/>
        <w:jc w:val="both"/>
        <w:rPr>
          <w:rFonts w:eastAsia="Verdana" w:cs="Times New Roman"/>
          <w:color w:val="000000"/>
          <w:sz w:val="28"/>
          <w:szCs w:val="28"/>
        </w:rPr>
      </w:pPr>
      <w:r>
        <w:rPr>
          <w:rFonts w:eastAsia="Verdana" w:cs="Times New Roman"/>
          <w:color w:val="000000"/>
          <w:sz w:val="28"/>
          <w:szCs w:val="28"/>
        </w:rPr>
        <w:t>ascolto attivo;</w:t>
      </w:r>
    </w:p>
    <w:p w:rsidR="0051001B" w:rsidRDefault="0051001B" w:rsidP="0051001B">
      <w:pPr>
        <w:pStyle w:val="Standard"/>
        <w:numPr>
          <w:ilvl w:val="0"/>
          <w:numId w:val="13"/>
        </w:numPr>
        <w:autoSpaceDE w:val="0"/>
        <w:spacing w:line="480" w:lineRule="auto"/>
        <w:jc w:val="both"/>
        <w:rPr>
          <w:rFonts w:eastAsia="Verdana" w:cs="Times New Roman"/>
          <w:color w:val="000000"/>
          <w:sz w:val="28"/>
          <w:szCs w:val="28"/>
        </w:rPr>
      </w:pPr>
      <w:r>
        <w:rPr>
          <w:rFonts w:eastAsia="Verdana" w:cs="Times New Roman"/>
          <w:color w:val="000000"/>
          <w:sz w:val="28"/>
          <w:szCs w:val="28"/>
        </w:rPr>
        <w:t>clima positivo e accogliente;</w:t>
      </w:r>
    </w:p>
    <w:p w:rsidR="0051001B" w:rsidRDefault="0051001B" w:rsidP="0051001B">
      <w:pPr>
        <w:pStyle w:val="Standard"/>
        <w:numPr>
          <w:ilvl w:val="0"/>
          <w:numId w:val="13"/>
        </w:numPr>
        <w:autoSpaceDE w:val="0"/>
        <w:spacing w:line="480" w:lineRule="auto"/>
        <w:jc w:val="both"/>
        <w:rPr>
          <w:rFonts w:eastAsia="Verdana" w:cs="Times New Roman"/>
          <w:color w:val="000000"/>
          <w:sz w:val="28"/>
          <w:szCs w:val="28"/>
        </w:rPr>
      </w:pPr>
      <w:r>
        <w:rPr>
          <w:rFonts w:eastAsia="Verdana" w:cs="Times New Roman"/>
          <w:color w:val="000000"/>
          <w:sz w:val="28"/>
          <w:szCs w:val="28"/>
        </w:rPr>
        <w:t>atteggiamenti non difensivi e reattivi;</w:t>
      </w:r>
    </w:p>
    <w:p w:rsidR="0051001B" w:rsidRDefault="0051001B" w:rsidP="0051001B">
      <w:pPr>
        <w:pStyle w:val="Standard"/>
        <w:numPr>
          <w:ilvl w:val="0"/>
          <w:numId w:val="13"/>
        </w:numPr>
        <w:autoSpaceDE w:val="0"/>
        <w:spacing w:line="480" w:lineRule="auto"/>
        <w:jc w:val="both"/>
        <w:rPr>
          <w:rFonts w:eastAsia="Verdana" w:cs="Times New Roman"/>
          <w:color w:val="000000"/>
          <w:sz w:val="28"/>
          <w:szCs w:val="28"/>
        </w:rPr>
      </w:pPr>
      <w:r>
        <w:rPr>
          <w:rFonts w:eastAsia="Verdana" w:cs="Times New Roman"/>
          <w:color w:val="000000"/>
          <w:sz w:val="28"/>
          <w:szCs w:val="28"/>
        </w:rPr>
        <w:t>informazioni che porteranno la persona a compiere scelte autonome e consapevoli.</w:t>
      </w:r>
    </w:p>
    <w:p w:rsidR="0051001B" w:rsidRDefault="0051001B" w:rsidP="0051001B">
      <w:pPr>
        <w:pStyle w:val="Standard"/>
        <w:autoSpaceDE w:val="0"/>
        <w:spacing w:line="480" w:lineRule="auto"/>
        <w:jc w:val="both"/>
        <w:rPr>
          <w:rFonts w:eastAsia="Verdana" w:cs="Times New Roman"/>
          <w:color w:val="000000"/>
          <w:sz w:val="28"/>
          <w:szCs w:val="28"/>
        </w:rPr>
      </w:pPr>
      <w:r>
        <w:rPr>
          <w:rFonts w:eastAsia="Verdana" w:cs="Times New Roman"/>
          <w:color w:val="000000"/>
          <w:sz w:val="28"/>
          <w:szCs w:val="28"/>
        </w:rPr>
        <w:t>Oltre che dagli elementi sopra detti il contesto è anche costituito dalla realtà dei Servizi vaccinali, dai professionisti, dalle Istituzioni e dai diversi soggetti sociali coinvolti: medici di medicina generale, ospedali, consultori, pediatri di libera scelta, media, scuole, cittadini. Per attuare interventi efficaci in ambito vaccinale è necessario sia il lavoro in equipe di tutti gli operatori impegnati nel Servizio vaccinale che il lavoro in rete con tutte le figure operanti sul territorio.[epicentro]</w:t>
      </w:r>
    </w:p>
    <w:p w:rsidR="0051001B" w:rsidRDefault="0051001B" w:rsidP="0051001B">
      <w:pPr>
        <w:pStyle w:val="Standard"/>
        <w:autoSpaceDE w:val="0"/>
        <w:spacing w:line="480" w:lineRule="auto"/>
        <w:jc w:val="both"/>
        <w:rPr>
          <w:rFonts w:eastAsia="Verdana" w:cs="Times New Roman"/>
          <w:color w:val="000000"/>
          <w:sz w:val="28"/>
          <w:szCs w:val="28"/>
        </w:rPr>
      </w:pPr>
      <w:r>
        <w:rPr>
          <w:rFonts w:eastAsia="Verdana" w:cs="Times New Roman"/>
          <w:color w:val="000000"/>
          <w:sz w:val="28"/>
          <w:szCs w:val="28"/>
        </w:rPr>
        <w:t xml:space="preserve">Infine il contesto è definito dall'offerta vaccinale e dagli utenti che accedono ai servizi. Quando parliamo di vaccini facciamo spesso riferimento alle vaccinazioni dell'infanzia e si immagina un rapporto tra operatori e genitori/bambini. L'offerta vaccinale è invece più ampia rivolta anche, ad esempio, a donne in età fertile o in stato di gravidanza. In questo caso il contesto è più esteso del solo Servizio vaccinale. I momenti di confronto per la donna adulta o la donna che sta per avere un bambino </w:t>
      </w:r>
      <w:r>
        <w:rPr>
          <w:rFonts w:eastAsia="Verdana" w:cs="Times New Roman"/>
          <w:color w:val="000000"/>
          <w:sz w:val="28"/>
          <w:szCs w:val="28"/>
        </w:rPr>
        <w:lastRenderedPageBreak/>
        <w:t>sono diversi ed è spesso presente la figura dell'ostetrica che ha quindi una forte responsabilità nella promozione delle vaccinazioni.</w:t>
      </w:r>
    </w:p>
    <w:p w:rsidR="0051001B" w:rsidRDefault="0051001B" w:rsidP="0051001B">
      <w:pPr>
        <w:pStyle w:val="Standard"/>
        <w:autoSpaceDE w:val="0"/>
        <w:jc w:val="both"/>
        <w:rPr>
          <w:rFonts w:cs="Times New Roman"/>
          <w:b/>
          <w:bCs/>
          <w:sz w:val="28"/>
          <w:szCs w:val="28"/>
        </w:rPr>
      </w:pPr>
    </w:p>
    <w:p w:rsidR="0051001B" w:rsidRDefault="0051001B" w:rsidP="0051001B">
      <w:pPr>
        <w:pStyle w:val="Standard"/>
        <w:autoSpaceDE w:val="0"/>
        <w:spacing w:line="480" w:lineRule="auto"/>
        <w:jc w:val="both"/>
        <w:rPr>
          <w:rFonts w:cs="Times New Roman"/>
          <w:sz w:val="28"/>
          <w:szCs w:val="28"/>
        </w:rPr>
      </w:pPr>
    </w:p>
    <w:p w:rsidR="0051001B" w:rsidRDefault="0051001B" w:rsidP="0051001B">
      <w:pPr>
        <w:pStyle w:val="Standard"/>
        <w:autoSpaceDE w:val="0"/>
        <w:spacing w:line="480" w:lineRule="auto"/>
        <w:jc w:val="both"/>
        <w:rPr>
          <w:rFonts w:eastAsia="Tahoma" w:cs="Times New Roman"/>
          <w:i/>
          <w:iCs/>
          <w:sz w:val="28"/>
          <w:szCs w:val="28"/>
        </w:rPr>
      </w:pPr>
    </w:p>
    <w:p w:rsidR="0051001B" w:rsidRDefault="0051001B" w:rsidP="0051001B">
      <w:pPr>
        <w:pStyle w:val="Standard"/>
        <w:spacing w:line="480" w:lineRule="auto"/>
        <w:jc w:val="both"/>
        <w:rPr>
          <w:rFonts w:eastAsia="TimesNewRomanPSMT, Arial" w:cs="Times New Roman"/>
          <w:sz w:val="28"/>
          <w:szCs w:val="28"/>
        </w:rPr>
      </w:pPr>
    </w:p>
    <w:p w:rsidR="00684DA1" w:rsidRDefault="00684DA1" w:rsidP="0051001B">
      <w:pPr>
        <w:pStyle w:val="Standard"/>
        <w:spacing w:line="480" w:lineRule="auto"/>
        <w:jc w:val="both"/>
        <w:rPr>
          <w:rFonts w:cs="Times New Roman"/>
          <w:b/>
          <w:bCs/>
          <w:sz w:val="28"/>
          <w:szCs w:val="28"/>
        </w:rPr>
      </w:pPr>
    </w:p>
    <w:p w:rsidR="00684DA1" w:rsidRDefault="00684DA1" w:rsidP="0051001B">
      <w:pPr>
        <w:pStyle w:val="Standard"/>
        <w:spacing w:line="480" w:lineRule="auto"/>
        <w:jc w:val="both"/>
        <w:rPr>
          <w:rFonts w:cs="Times New Roman"/>
          <w:b/>
          <w:bCs/>
          <w:sz w:val="28"/>
          <w:szCs w:val="28"/>
        </w:rPr>
      </w:pPr>
    </w:p>
    <w:p w:rsidR="00684DA1" w:rsidRDefault="00684DA1" w:rsidP="0051001B">
      <w:pPr>
        <w:pStyle w:val="Standard"/>
        <w:spacing w:line="480" w:lineRule="auto"/>
        <w:jc w:val="both"/>
        <w:rPr>
          <w:rFonts w:cs="Times New Roman"/>
          <w:b/>
          <w:bCs/>
          <w:sz w:val="28"/>
          <w:szCs w:val="28"/>
        </w:rPr>
      </w:pPr>
    </w:p>
    <w:p w:rsidR="0051001B" w:rsidRDefault="0051001B" w:rsidP="0051001B">
      <w:pPr>
        <w:pStyle w:val="Standard"/>
        <w:spacing w:line="480" w:lineRule="auto"/>
        <w:jc w:val="both"/>
        <w:rPr>
          <w:rFonts w:cs="Times New Roman"/>
          <w:b/>
          <w:bCs/>
          <w:sz w:val="28"/>
          <w:szCs w:val="28"/>
        </w:rPr>
      </w:pPr>
      <w:r>
        <w:rPr>
          <w:rFonts w:cs="Times New Roman"/>
          <w:b/>
          <w:bCs/>
          <w:sz w:val="28"/>
          <w:szCs w:val="28"/>
        </w:rPr>
        <w:t>CAPITOLO 4: Vaccini e gravidanza</w:t>
      </w:r>
    </w:p>
    <w:p w:rsidR="0051001B" w:rsidRDefault="0051001B" w:rsidP="0051001B">
      <w:pPr>
        <w:pStyle w:val="Standard"/>
        <w:spacing w:line="480" w:lineRule="auto"/>
        <w:jc w:val="both"/>
        <w:rPr>
          <w:rFonts w:cs="Times New Roman"/>
          <w:b/>
          <w:bCs/>
          <w:sz w:val="28"/>
          <w:szCs w:val="28"/>
        </w:rPr>
      </w:pPr>
      <w:r>
        <w:rPr>
          <w:rFonts w:cs="Times New Roman"/>
          <w:b/>
          <w:bCs/>
          <w:sz w:val="28"/>
          <w:szCs w:val="28"/>
        </w:rPr>
        <w:t>4.1 Razionale</w:t>
      </w:r>
    </w:p>
    <w:p w:rsidR="0051001B" w:rsidRDefault="0051001B" w:rsidP="0051001B">
      <w:pPr>
        <w:pStyle w:val="Standard"/>
        <w:spacing w:line="480" w:lineRule="auto"/>
        <w:jc w:val="both"/>
        <w:rPr>
          <w:rFonts w:eastAsia="TimesNewRomanPSMT, Arial" w:cs="Times New Roman"/>
          <w:sz w:val="28"/>
          <w:szCs w:val="28"/>
        </w:rPr>
      </w:pPr>
      <w:r>
        <w:rPr>
          <w:rFonts w:eastAsia="TimesNewRomanPSMT, Arial" w:cs="Times New Roman"/>
          <w:sz w:val="28"/>
          <w:szCs w:val="28"/>
        </w:rPr>
        <w:t>Le donne in età fertile dovrebbero essere protette verso tutte le malattie per le quali si dispone di efficaci vaccini e in particolare verso quelle considerate appannaggio dell’infanzia che, se contratte in età adulta, si presentano in forma più severa, per frequenza e gravità delle complicanze.</w:t>
      </w:r>
    </w:p>
    <w:p w:rsidR="0051001B" w:rsidRDefault="0051001B" w:rsidP="0051001B">
      <w:pPr>
        <w:pStyle w:val="Standard"/>
        <w:spacing w:line="480" w:lineRule="auto"/>
        <w:jc w:val="both"/>
        <w:rPr>
          <w:rFonts w:eastAsia="TimesNewRomanPSMT, Arial" w:cs="Times New Roman"/>
          <w:sz w:val="28"/>
          <w:szCs w:val="28"/>
        </w:rPr>
      </w:pPr>
      <w:r>
        <w:rPr>
          <w:rFonts w:eastAsia="TimesNewRomanPSMT, Arial" w:cs="Times New Roman"/>
          <w:sz w:val="28"/>
          <w:szCs w:val="28"/>
        </w:rPr>
        <w:t xml:space="preserve">Le donne in età fertile inoltre presentano un rischio aggiuntivo nel caso in cui incorrano in una gravidanza, per la possibile ricaduta sul prodotto del concepimento. Per questo devono essere considerate con particolare attenzione e </w:t>
      </w:r>
      <w:proofErr w:type="spellStart"/>
      <w:r>
        <w:rPr>
          <w:rFonts w:eastAsia="TimesNewRomanPSMT, Arial" w:cs="Times New Roman"/>
          <w:sz w:val="28"/>
          <w:szCs w:val="28"/>
        </w:rPr>
        <w:t>immunologicamente</w:t>
      </w:r>
      <w:proofErr w:type="spellEnd"/>
      <w:r w:rsidR="00CD637A">
        <w:rPr>
          <w:rFonts w:eastAsia="TimesNewRomanPSMT, Arial" w:cs="Times New Roman"/>
          <w:sz w:val="28"/>
          <w:szCs w:val="28"/>
        </w:rPr>
        <w:t xml:space="preserve"> </w:t>
      </w:r>
      <w:r>
        <w:rPr>
          <w:rFonts w:eastAsia="TimesNewRomanPSMT, Arial" w:cs="Times New Roman"/>
          <w:sz w:val="28"/>
          <w:szCs w:val="28"/>
        </w:rPr>
        <w:t xml:space="preserve"> protette per evitare rischi infettivi. La gravidanza rappresenta infatti un momento molto importante e delicato in cui un’infezione può comportare gravi ripercussioni sia sulla salute materna che su quella del feto e del neonato. Tra le malattie di particolare rilievo per quanto riguarda il potenziale pericolo per il feto o neonato, per le quali si dispone di efficaci vaccini, sono da considerare : varicella, </w:t>
      </w:r>
      <w:r>
        <w:rPr>
          <w:rFonts w:eastAsia="TimesNewRomanPSMT, Arial" w:cs="Times New Roman"/>
          <w:sz w:val="28"/>
          <w:szCs w:val="28"/>
        </w:rPr>
        <w:lastRenderedPageBreak/>
        <w:t xml:space="preserve">morbillo, parotite, rosolia, influenza e pertosse.; tra le malattie che possono comportare conseguenze gravi per la donna gravida vi è </w:t>
      </w:r>
      <w:r w:rsidR="00CD637A">
        <w:rPr>
          <w:rFonts w:eastAsia="TimesNewRomanPSMT, Arial" w:cs="Times New Roman"/>
          <w:sz w:val="28"/>
          <w:szCs w:val="28"/>
        </w:rPr>
        <w:t xml:space="preserve">in </w:t>
      </w:r>
      <w:r>
        <w:rPr>
          <w:rFonts w:eastAsia="TimesNewRomanPSMT, Arial" w:cs="Times New Roman"/>
          <w:sz w:val="28"/>
          <w:szCs w:val="28"/>
        </w:rPr>
        <w:t>oltre all’influenza</w:t>
      </w:r>
      <w:r w:rsidR="00CD637A">
        <w:rPr>
          <w:rFonts w:eastAsia="TimesNewRomanPSMT, Arial" w:cs="Times New Roman"/>
          <w:sz w:val="28"/>
          <w:szCs w:val="28"/>
        </w:rPr>
        <w:t>.</w:t>
      </w:r>
    </w:p>
    <w:p w:rsidR="0051001B" w:rsidRDefault="0051001B" w:rsidP="0051001B">
      <w:pPr>
        <w:pStyle w:val="Standard"/>
        <w:spacing w:line="480" w:lineRule="auto"/>
        <w:jc w:val="both"/>
        <w:rPr>
          <w:rFonts w:eastAsia="TimesNewRomanPSMT, Arial" w:cs="Times New Roman"/>
          <w:b/>
          <w:bCs/>
          <w:sz w:val="28"/>
          <w:szCs w:val="28"/>
        </w:rPr>
      </w:pPr>
    </w:p>
    <w:p w:rsidR="0051001B" w:rsidRDefault="0051001B" w:rsidP="0051001B">
      <w:pPr>
        <w:pStyle w:val="Standard"/>
        <w:spacing w:line="480" w:lineRule="auto"/>
        <w:jc w:val="both"/>
        <w:rPr>
          <w:rFonts w:eastAsia="TimesNewRomanPSMT, Arial" w:cs="Times New Roman"/>
          <w:b/>
          <w:bCs/>
          <w:sz w:val="28"/>
          <w:szCs w:val="28"/>
        </w:rPr>
      </w:pPr>
    </w:p>
    <w:p w:rsidR="0051001B" w:rsidRDefault="0051001B" w:rsidP="0051001B">
      <w:pPr>
        <w:pStyle w:val="Standard"/>
        <w:spacing w:line="480" w:lineRule="auto"/>
        <w:jc w:val="both"/>
        <w:rPr>
          <w:rFonts w:eastAsia="TimesNewRomanPSMT, Arial" w:cs="Times New Roman"/>
          <w:b/>
          <w:bCs/>
          <w:sz w:val="28"/>
          <w:szCs w:val="28"/>
        </w:rPr>
      </w:pPr>
    </w:p>
    <w:p w:rsidR="0051001B" w:rsidRDefault="0051001B" w:rsidP="0051001B">
      <w:pPr>
        <w:pStyle w:val="Standard"/>
        <w:spacing w:line="480" w:lineRule="auto"/>
        <w:jc w:val="both"/>
        <w:rPr>
          <w:rFonts w:eastAsia="TimesNewRomanPSMT, Arial" w:cs="Times New Roman"/>
          <w:b/>
          <w:bCs/>
          <w:sz w:val="28"/>
          <w:szCs w:val="28"/>
        </w:rPr>
      </w:pPr>
      <w:r>
        <w:rPr>
          <w:rFonts w:eastAsia="TimesNewRomanPSMT, Arial" w:cs="Times New Roman"/>
          <w:b/>
          <w:bCs/>
          <w:sz w:val="28"/>
          <w:szCs w:val="28"/>
        </w:rPr>
        <w:t>4.2 Malattie prevenibili con vaccino e gravidanza</w:t>
      </w:r>
    </w:p>
    <w:p w:rsidR="0051001B" w:rsidRPr="00665B59" w:rsidRDefault="0051001B" w:rsidP="0051001B">
      <w:pPr>
        <w:pStyle w:val="Standard"/>
        <w:spacing w:line="480" w:lineRule="auto"/>
        <w:jc w:val="both"/>
        <w:rPr>
          <w:rFonts w:eastAsia="TimesNewRomanPSMT, Arial" w:cs="Times New Roman"/>
          <w:i/>
          <w:iCs/>
          <w:sz w:val="28"/>
          <w:szCs w:val="28"/>
          <w:u w:val="single"/>
        </w:rPr>
      </w:pPr>
      <w:r w:rsidRPr="00665B59">
        <w:rPr>
          <w:rFonts w:eastAsia="TimesNewRomanPSMT, Arial" w:cs="Times New Roman"/>
          <w:i/>
          <w:iCs/>
          <w:sz w:val="28"/>
          <w:szCs w:val="28"/>
          <w:u w:val="single"/>
        </w:rPr>
        <w:t>Varicella</w:t>
      </w:r>
    </w:p>
    <w:p w:rsidR="0051001B" w:rsidRDefault="0051001B" w:rsidP="0051001B">
      <w:pPr>
        <w:pStyle w:val="Standard"/>
        <w:spacing w:line="480" w:lineRule="auto"/>
        <w:jc w:val="both"/>
      </w:pPr>
      <w:r>
        <w:rPr>
          <w:rFonts w:eastAsia="TimesNewRomanPSMT, Arial" w:cs="Times New Roman"/>
          <w:sz w:val="28"/>
          <w:szCs w:val="28"/>
        </w:rPr>
        <w:t xml:space="preserve">Malattia virale (virus Varicella –Zoster) altamente contagiosa, tipicamente infantile, generalmente benigna, che conferisce una immunità duratura; in età adulta può presentare complicanze più frequenti e gravi, quali polmonite, superinfezione batterica della lesioni cutanee, encefalite, specialmente in presenza di deficit immunitari. Se contratta in gravidanza, </w:t>
      </w:r>
      <w:r w:rsidR="00CD637A">
        <w:rPr>
          <w:rFonts w:eastAsia="TimesNewRomanPSMT, Arial" w:cs="Times New Roman"/>
          <w:sz w:val="28"/>
          <w:szCs w:val="28"/>
        </w:rPr>
        <w:t xml:space="preserve"> nei </w:t>
      </w:r>
      <w:r>
        <w:rPr>
          <w:rFonts w:eastAsia="TimesNewRomanPSMT, Arial" w:cs="Times New Roman"/>
          <w:sz w:val="28"/>
          <w:szCs w:val="28"/>
        </w:rPr>
        <w:t xml:space="preserve">primi due trimestri di gestazione, il virus può raggiungere il prodotto del concepimento e provocare </w:t>
      </w:r>
      <w:proofErr w:type="spellStart"/>
      <w:r>
        <w:rPr>
          <w:rFonts w:eastAsia="TimesNewRomanPSMT, Arial" w:cs="Times New Roman"/>
          <w:sz w:val="28"/>
          <w:szCs w:val="28"/>
        </w:rPr>
        <w:t>embriopatia</w:t>
      </w:r>
      <w:proofErr w:type="spellEnd"/>
      <w:r>
        <w:rPr>
          <w:rFonts w:eastAsia="TimesNewRomanPSMT, Arial" w:cs="Times New Roman"/>
          <w:sz w:val="28"/>
          <w:szCs w:val="28"/>
        </w:rPr>
        <w:t xml:space="preserve"> ( sindrome della varicella congenita: macroftalmia- cataratta - </w:t>
      </w:r>
      <w:proofErr w:type="spellStart"/>
      <w:r>
        <w:rPr>
          <w:rFonts w:eastAsia="TimesNewRomanPSMT, Arial" w:cs="Times New Roman"/>
          <w:sz w:val="28"/>
          <w:szCs w:val="28"/>
        </w:rPr>
        <w:t>corioretinite-microftalmia</w:t>
      </w:r>
      <w:proofErr w:type="spellEnd"/>
      <w:r>
        <w:rPr>
          <w:rFonts w:eastAsia="TimesNewRomanPSMT, Arial" w:cs="Times New Roman"/>
          <w:sz w:val="28"/>
          <w:szCs w:val="28"/>
        </w:rPr>
        <w:t xml:space="preserve">); dopo la ventunesima settimana </w:t>
      </w:r>
      <w:proofErr w:type="spellStart"/>
      <w:r>
        <w:rPr>
          <w:rFonts w:eastAsia="TimesNewRomanPSMT, Arial" w:cs="Times New Roman"/>
          <w:sz w:val="28"/>
          <w:szCs w:val="28"/>
        </w:rPr>
        <w:t>p</w:t>
      </w:r>
      <w:r w:rsidR="00CD637A">
        <w:rPr>
          <w:rFonts w:eastAsia="TimesNewRomanPSMT, Arial" w:cs="Times New Roman"/>
          <w:sz w:val="28"/>
          <w:szCs w:val="28"/>
        </w:rPr>
        <w:t>uo</w:t>
      </w:r>
      <w:proofErr w:type="spellEnd"/>
      <w:r w:rsidR="00CD637A">
        <w:rPr>
          <w:rFonts w:eastAsia="TimesNewRomanPSMT, Arial" w:cs="Times New Roman"/>
          <w:sz w:val="28"/>
          <w:szCs w:val="28"/>
        </w:rPr>
        <w:t xml:space="preserve"> determinare  </w:t>
      </w:r>
      <w:r>
        <w:rPr>
          <w:rFonts w:eastAsia="TimesNewRomanPSMT, Arial" w:cs="Times New Roman"/>
          <w:sz w:val="28"/>
          <w:szCs w:val="28"/>
        </w:rPr>
        <w:t xml:space="preserve">una </w:t>
      </w:r>
      <w:r w:rsidR="00CD637A">
        <w:rPr>
          <w:rFonts w:eastAsia="TimesNewRomanPSMT, Arial" w:cs="Times New Roman"/>
          <w:sz w:val="28"/>
          <w:szCs w:val="28"/>
        </w:rPr>
        <w:t xml:space="preserve"> </w:t>
      </w:r>
      <w:proofErr w:type="spellStart"/>
      <w:r w:rsidR="00CD637A">
        <w:rPr>
          <w:rFonts w:eastAsia="TimesNewRomanPSMT, Arial" w:cs="Times New Roman"/>
          <w:sz w:val="28"/>
          <w:szCs w:val="28"/>
        </w:rPr>
        <w:t>infezionesintomatica</w:t>
      </w:r>
      <w:proofErr w:type="spellEnd"/>
      <w:r w:rsidR="00CD637A">
        <w:rPr>
          <w:rFonts w:eastAsia="TimesNewRomanPSMT, Arial" w:cs="Times New Roman"/>
          <w:sz w:val="28"/>
          <w:szCs w:val="28"/>
        </w:rPr>
        <w:t xml:space="preserve"> </w:t>
      </w:r>
      <w:r>
        <w:rPr>
          <w:rFonts w:eastAsia="TimesNewRomanPSMT, Arial" w:cs="Times New Roman"/>
          <w:sz w:val="28"/>
          <w:szCs w:val="28"/>
        </w:rPr>
        <w:t xml:space="preserve"> e in seguito</w:t>
      </w:r>
      <w:r w:rsidR="00CD637A">
        <w:rPr>
          <w:rFonts w:eastAsia="TimesNewRomanPSMT, Arial" w:cs="Times New Roman"/>
          <w:sz w:val="28"/>
          <w:szCs w:val="28"/>
        </w:rPr>
        <w:t>,</w:t>
      </w:r>
      <w:r>
        <w:rPr>
          <w:rFonts w:eastAsia="TimesNewRomanPSMT, Arial" w:cs="Times New Roman"/>
          <w:sz w:val="28"/>
          <w:szCs w:val="28"/>
        </w:rPr>
        <w:t xml:space="preserve"> </w:t>
      </w:r>
      <w:r w:rsidR="00CD637A">
        <w:rPr>
          <w:rFonts w:eastAsia="TimesNewRomanPSMT, Arial" w:cs="Times New Roman"/>
          <w:sz w:val="28"/>
          <w:szCs w:val="28"/>
        </w:rPr>
        <w:t xml:space="preserve">nei primi anni di vita , </w:t>
      </w:r>
      <w:r>
        <w:rPr>
          <w:rFonts w:eastAsia="TimesNewRomanPSMT, Arial" w:cs="Times New Roman"/>
          <w:sz w:val="28"/>
          <w:szCs w:val="28"/>
        </w:rPr>
        <w:t xml:space="preserve">herpes zoster. </w:t>
      </w:r>
      <w:r w:rsidR="00CD637A">
        <w:rPr>
          <w:rFonts w:eastAsia="TimesNewRomanPSMT, Arial" w:cs="Times New Roman"/>
          <w:sz w:val="28"/>
          <w:szCs w:val="28"/>
        </w:rPr>
        <w:t xml:space="preserve"> </w:t>
      </w:r>
      <w:r>
        <w:rPr>
          <w:rFonts w:cs="Times New Roman"/>
          <w:sz w:val="28"/>
          <w:szCs w:val="28"/>
        </w:rPr>
        <w:t xml:space="preserve">Se la malattia si </w:t>
      </w:r>
      <w:r w:rsidR="00CD637A">
        <w:rPr>
          <w:rFonts w:cs="Times New Roman"/>
          <w:sz w:val="28"/>
          <w:szCs w:val="28"/>
        </w:rPr>
        <w:t>presenta</w:t>
      </w:r>
      <w:r>
        <w:rPr>
          <w:rFonts w:cs="Times New Roman"/>
          <w:sz w:val="28"/>
          <w:szCs w:val="28"/>
        </w:rPr>
        <w:t xml:space="preserve"> nella madre nell'ultimo</w:t>
      </w:r>
      <w:r w:rsidR="00CD637A">
        <w:rPr>
          <w:rFonts w:cs="Times New Roman"/>
          <w:sz w:val="28"/>
          <w:szCs w:val="28"/>
        </w:rPr>
        <w:t xml:space="preserve"> trimestre di gestazione potrà presentare</w:t>
      </w:r>
      <w:r>
        <w:rPr>
          <w:rFonts w:cs="Times New Roman"/>
          <w:sz w:val="28"/>
          <w:szCs w:val="28"/>
        </w:rPr>
        <w:t xml:space="preserve"> un decorso più grave per lei [1</w:t>
      </w:r>
      <w:r w:rsidR="00CD637A">
        <w:rPr>
          <w:rFonts w:cs="Times New Roman"/>
          <w:sz w:val="28"/>
          <w:szCs w:val="28"/>
        </w:rPr>
        <w:t>;</w:t>
      </w:r>
      <w:r>
        <w:rPr>
          <w:rFonts w:eastAsia="TimesNewRomanPSMT, Arial" w:cs="Times New Roman"/>
          <w:sz w:val="28"/>
          <w:szCs w:val="28"/>
        </w:rPr>
        <w:t xml:space="preserve"> se contratta dalla madre nell'immediato </w:t>
      </w:r>
      <w:proofErr w:type="spellStart"/>
      <w:r>
        <w:rPr>
          <w:rFonts w:eastAsia="TimesNewRomanPSMT, Arial" w:cs="Times New Roman"/>
          <w:sz w:val="28"/>
          <w:szCs w:val="28"/>
        </w:rPr>
        <w:t>pre-parto</w:t>
      </w:r>
      <w:proofErr w:type="spellEnd"/>
      <w:r>
        <w:rPr>
          <w:rFonts w:eastAsia="TimesNewRomanPSMT, Arial" w:cs="Times New Roman"/>
          <w:sz w:val="28"/>
          <w:szCs w:val="28"/>
        </w:rPr>
        <w:t xml:space="preserve"> o entro pochi giorni dalla nascita la varicella ha altissime probabilità di svilupparsi nel neonato, con una mortalità che arriva fino al 30%.</w:t>
      </w:r>
    </w:p>
    <w:p w:rsidR="0051001B" w:rsidRDefault="0051001B" w:rsidP="0051001B">
      <w:pPr>
        <w:pStyle w:val="Standard"/>
        <w:spacing w:line="480" w:lineRule="auto"/>
        <w:jc w:val="both"/>
        <w:rPr>
          <w:rFonts w:eastAsia="TimesNewRomanPSMT, Arial" w:cs="Times New Roman"/>
          <w:sz w:val="28"/>
          <w:szCs w:val="28"/>
        </w:rPr>
      </w:pPr>
    </w:p>
    <w:p w:rsidR="0051001B" w:rsidRPr="00E71863" w:rsidRDefault="0051001B" w:rsidP="0051001B">
      <w:pPr>
        <w:pStyle w:val="Standard"/>
        <w:spacing w:line="480" w:lineRule="auto"/>
        <w:jc w:val="both"/>
        <w:rPr>
          <w:rFonts w:eastAsia="TimesNewRomanPSMT, Arial" w:cs="Times New Roman"/>
          <w:i/>
          <w:iCs/>
          <w:sz w:val="28"/>
          <w:szCs w:val="28"/>
          <w:u w:val="single"/>
        </w:rPr>
      </w:pPr>
      <w:r w:rsidRPr="00E71863">
        <w:rPr>
          <w:rFonts w:eastAsia="TimesNewRomanPSMT, Arial" w:cs="Times New Roman"/>
          <w:i/>
          <w:iCs/>
          <w:sz w:val="28"/>
          <w:szCs w:val="28"/>
          <w:u w:val="single"/>
        </w:rPr>
        <w:t>Morbillo</w:t>
      </w:r>
    </w:p>
    <w:p w:rsidR="0051001B" w:rsidRDefault="0051001B" w:rsidP="0051001B">
      <w:pPr>
        <w:pStyle w:val="Standard"/>
        <w:shd w:val="clear" w:color="auto" w:fill="FFFFFF"/>
        <w:spacing w:line="480" w:lineRule="auto"/>
        <w:jc w:val="both"/>
      </w:pPr>
      <w:r>
        <w:rPr>
          <w:rFonts w:eastAsia="TimesNewRomanPSMT, Arial"/>
          <w:sz w:val="28"/>
          <w:szCs w:val="28"/>
        </w:rPr>
        <w:lastRenderedPageBreak/>
        <w:t xml:space="preserve">Malattia virale (virus del Morbillo) altamente contagiosa, che conferisce una immunità duratura. In epoca </w:t>
      </w:r>
      <w:proofErr w:type="spellStart"/>
      <w:r>
        <w:rPr>
          <w:rFonts w:eastAsia="TimesNewRomanPSMT, Arial"/>
          <w:sz w:val="28"/>
          <w:szCs w:val="28"/>
        </w:rPr>
        <w:t>pre</w:t>
      </w:r>
      <w:r w:rsidR="00E71863">
        <w:rPr>
          <w:rFonts w:eastAsia="TimesNewRomanPSMT, Arial"/>
          <w:sz w:val="28"/>
          <w:szCs w:val="28"/>
        </w:rPr>
        <w:t>-</w:t>
      </w:r>
      <w:r>
        <w:rPr>
          <w:rFonts w:eastAsia="TimesNewRomanPSMT, Arial"/>
          <w:sz w:val="28"/>
          <w:szCs w:val="28"/>
        </w:rPr>
        <w:t>vaccinale</w:t>
      </w:r>
      <w:proofErr w:type="spellEnd"/>
      <w:r>
        <w:rPr>
          <w:rFonts w:eastAsia="TimesNewRomanPSMT, Arial"/>
          <w:sz w:val="28"/>
          <w:szCs w:val="28"/>
        </w:rPr>
        <w:t xml:space="preserve"> era ampiamente diffusa, colpiva prevalentemente bambini tra i 5 e i 10 anni </w:t>
      </w:r>
      <w:r>
        <w:rPr>
          <w:color w:val="000000"/>
          <w:sz w:val="28"/>
          <w:szCs w:val="28"/>
        </w:rPr>
        <w:t xml:space="preserve"> con conseguenze, almeno nei paesi ad elevato livello igienico sanitario,  spesso di lieve entità. </w:t>
      </w:r>
      <w:r w:rsidR="00E71863">
        <w:rPr>
          <w:color w:val="000000"/>
          <w:sz w:val="28"/>
          <w:szCs w:val="28"/>
        </w:rPr>
        <w:t>Data l’ estensione  e persistenza dell’immunità naturale acquisita nell’infanzia,</w:t>
      </w:r>
      <w:r w:rsidR="00E71863" w:rsidRPr="00E71863">
        <w:rPr>
          <w:color w:val="000000"/>
          <w:sz w:val="28"/>
          <w:szCs w:val="28"/>
        </w:rPr>
        <w:t xml:space="preserve"> </w:t>
      </w:r>
      <w:r w:rsidR="00E71863">
        <w:rPr>
          <w:color w:val="000000"/>
          <w:sz w:val="28"/>
          <w:szCs w:val="28"/>
        </w:rPr>
        <w:t>la popolazione adulta</w:t>
      </w:r>
      <w:r>
        <w:rPr>
          <w:color w:val="000000"/>
          <w:sz w:val="28"/>
          <w:szCs w:val="28"/>
        </w:rPr>
        <w:t xml:space="preserve"> </w:t>
      </w:r>
      <w:r w:rsidR="00E71863">
        <w:rPr>
          <w:color w:val="000000"/>
          <w:sz w:val="28"/>
          <w:szCs w:val="28"/>
        </w:rPr>
        <w:t>risulta estesamente protetta</w:t>
      </w:r>
      <w:r>
        <w:rPr>
          <w:color w:val="000000"/>
          <w:sz w:val="28"/>
          <w:szCs w:val="28"/>
        </w:rPr>
        <w:t>; oggi, invece una quota non trascurabile di giovani e adulti risulta suscettibile all’infezione. Questo  perché l’introduzione d</w:t>
      </w:r>
      <w:r w:rsidR="00E71863">
        <w:rPr>
          <w:color w:val="000000"/>
          <w:sz w:val="28"/>
          <w:szCs w:val="28"/>
        </w:rPr>
        <w:t>ella vaccinazione nell’infanzia su base volontaria</w:t>
      </w:r>
      <w:r>
        <w:rPr>
          <w:color w:val="000000"/>
          <w:sz w:val="28"/>
          <w:szCs w:val="28"/>
        </w:rPr>
        <w:t xml:space="preserve"> </w:t>
      </w:r>
      <w:r w:rsidR="00BB25F6">
        <w:rPr>
          <w:color w:val="000000"/>
          <w:sz w:val="28"/>
          <w:szCs w:val="28"/>
        </w:rPr>
        <w:t xml:space="preserve">con adesioni </w:t>
      </w:r>
      <w:r>
        <w:rPr>
          <w:color w:val="000000"/>
          <w:sz w:val="28"/>
          <w:szCs w:val="28"/>
        </w:rPr>
        <w:t xml:space="preserve"> mo</w:t>
      </w:r>
      <w:r w:rsidR="00BB25F6">
        <w:rPr>
          <w:color w:val="000000"/>
          <w:sz w:val="28"/>
          <w:szCs w:val="28"/>
        </w:rPr>
        <w:t>lto</w:t>
      </w:r>
      <w:r>
        <w:rPr>
          <w:color w:val="000000"/>
          <w:sz w:val="28"/>
          <w:szCs w:val="28"/>
        </w:rPr>
        <w:t xml:space="preserve"> disomogene</w:t>
      </w:r>
      <w:r w:rsidR="00BB25F6">
        <w:rPr>
          <w:color w:val="000000"/>
          <w:sz w:val="28"/>
          <w:szCs w:val="28"/>
        </w:rPr>
        <w:t>e</w:t>
      </w:r>
      <w:r>
        <w:rPr>
          <w:color w:val="000000"/>
          <w:sz w:val="28"/>
          <w:szCs w:val="28"/>
        </w:rPr>
        <w:t xml:space="preserve"> nelle diverse Regioni italiane</w:t>
      </w:r>
      <w:r w:rsidR="00E71863">
        <w:rPr>
          <w:color w:val="000000"/>
          <w:sz w:val="28"/>
          <w:szCs w:val="28"/>
        </w:rPr>
        <w:t>,</w:t>
      </w:r>
      <w:r>
        <w:rPr>
          <w:color w:val="000000"/>
          <w:sz w:val="28"/>
          <w:szCs w:val="28"/>
        </w:rPr>
        <w:t xml:space="preserve">  non è stato raggiunto un livello di immunizzazione sufficiente ad interrompere la circolazione del virus del morbillo ma s</w:t>
      </w:r>
      <w:r w:rsidR="00E71863">
        <w:rPr>
          <w:color w:val="000000"/>
          <w:sz w:val="28"/>
          <w:szCs w:val="28"/>
        </w:rPr>
        <w:t>olo a rallentarne la diffusione</w:t>
      </w:r>
      <w:r w:rsidR="00BB25F6">
        <w:rPr>
          <w:color w:val="000000"/>
          <w:sz w:val="28"/>
          <w:szCs w:val="28"/>
        </w:rPr>
        <w:t>,  d</w:t>
      </w:r>
      <w:r>
        <w:rPr>
          <w:color w:val="000000"/>
          <w:sz w:val="28"/>
          <w:szCs w:val="28"/>
        </w:rPr>
        <w:t xml:space="preserve">eterminando la formazione di sacche di suscettibili fra giovani e adulti </w:t>
      </w:r>
    </w:p>
    <w:p w:rsidR="0051001B" w:rsidRDefault="0051001B" w:rsidP="0051001B">
      <w:pPr>
        <w:pStyle w:val="Standard"/>
        <w:shd w:val="clear" w:color="auto" w:fill="FFFFFF"/>
        <w:spacing w:line="480" w:lineRule="auto"/>
        <w:jc w:val="both"/>
      </w:pPr>
      <w:r>
        <w:rPr>
          <w:rFonts w:eastAsia="TimesNewRomanPSMT, Arial"/>
          <w:sz w:val="28"/>
          <w:szCs w:val="28"/>
        </w:rPr>
        <w:t>Questo espone i giovani e adulti  al rischio di infezioni  “tardive” quando la malattia  è più grave e  più frequenti e serie complicanze quali : la polmonite virale,</w:t>
      </w:r>
      <w:r>
        <w:rPr>
          <w:color w:val="000000"/>
          <w:sz w:val="28"/>
          <w:szCs w:val="28"/>
        </w:rPr>
        <w:t xml:space="preserve"> </w:t>
      </w:r>
      <w:r w:rsidR="00BB25F6">
        <w:rPr>
          <w:color w:val="000000"/>
          <w:sz w:val="28"/>
          <w:szCs w:val="28"/>
        </w:rPr>
        <w:t>forme</w:t>
      </w:r>
      <w:r>
        <w:rPr>
          <w:color w:val="000000"/>
          <w:sz w:val="28"/>
          <w:szCs w:val="28"/>
        </w:rPr>
        <w:t xml:space="preserve"> polmonari di natura opportunistica</w:t>
      </w:r>
      <w:r>
        <w:rPr>
          <w:rFonts w:eastAsia="TimesNewRomanPSMT, Arial"/>
          <w:sz w:val="28"/>
          <w:szCs w:val="28"/>
        </w:rPr>
        <w:t xml:space="preserve"> ed encefalite morbillosa.</w:t>
      </w:r>
    </w:p>
    <w:p w:rsidR="0051001B" w:rsidRDefault="0051001B" w:rsidP="0051001B">
      <w:pPr>
        <w:pStyle w:val="Standard"/>
        <w:spacing w:line="480" w:lineRule="auto"/>
        <w:jc w:val="both"/>
      </w:pPr>
      <w:r>
        <w:rPr>
          <w:rFonts w:eastAsia="TimesNewRomanPSMT, Arial" w:cs="Times New Roman"/>
          <w:sz w:val="28"/>
          <w:szCs w:val="28"/>
        </w:rPr>
        <w:t xml:space="preserve"> Se contratto da una donna nei primi mesi di gestazione, il morbillo può causare un lieve aumento del rischio di aborto; se invece la donna si contagia entro le ultime tre settimane di gravidanza vi è il rischio  che il bambino sviluppi polmonite nei primi periodi di vita, con ta</w:t>
      </w:r>
      <w:r w:rsidR="00BB25F6">
        <w:rPr>
          <w:rFonts w:eastAsia="TimesNewRomanPSMT, Arial" w:cs="Times New Roman"/>
          <w:sz w:val="28"/>
          <w:szCs w:val="28"/>
        </w:rPr>
        <w:t>ssi di mortalità molto elevati. U</w:t>
      </w:r>
      <w:r>
        <w:rPr>
          <w:rFonts w:eastAsia="TimesNewRomanPSMT, Arial" w:cs="Times New Roman"/>
          <w:sz w:val="28"/>
          <w:szCs w:val="28"/>
        </w:rPr>
        <w:t>no studio</w:t>
      </w:r>
      <w:r w:rsidR="00BB25F6">
        <w:rPr>
          <w:rFonts w:eastAsia="TimesNewRomanPSMT, Arial" w:cs="Times New Roman"/>
          <w:sz w:val="28"/>
          <w:szCs w:val="28"/>
        </w:rPr>
        <w:t xml:space="preserve"> recente,</w:t>
      </w:r>
      <w:r>
        <w:rPr>
          <w:rFonts w:eastAsia="TimesNewRomanPSMT, Arial" w:cs="Times New Roman"/>
          <w:sz w:val="28"/>
          <w:szCs w:val="28"/>
        </w:rPr>
        <w:t xml:space="preserve"> pubblicato su “The </w:t>
      </w:r>
      <w:proofErr w:type="spellStart"/>
      <w:r>
        <w:rPr>
          <w:rFonts w:eastAsia="TimesNewRomanPSMT, Arial" w:cs="Times New Roman"/>
          <w:sz w:val="28"/>
          <w:szCs w:val="28"/>
        </w:rPr>
        <w:t>Lancet</w:t>
      </w:r>
      <w:proofErr w:type="spellEnd"/>
      <w:r>
        <w:rPr>
          <w:rFonts w:eastAsia="TimesNewRomanPSMT, Arial" w:cs="Times New Roman"/>
          <w:sz w:val="28"/>
          <w:szCs w:val="28"/>
        </w:rPr>
        <w:t>” (</w:t>
      </w:r>
      <w:proofErr w:type="spellStart"/>
      <w:r>
        <w:rPr>
          <w:rFonts w:eastAsia="TimesNewRomanPSMT, Arial" w:cs="Times New Roman"/>
          <w:sz w:val="28"/>
          <w:szCs w:val="28"/>
        </w:rPr>
        <w:t>……</w:t>
      </w:r>
      <w:proofErr w:type="spellEnd"/>
      <w:r>
        <w:rPr>
          <w:rFonts w:eastAsia="TimesNewRomanPSMT, Arial" w:cs="Times New Roman"/>
          <w:sz w:val="28"/>
          <w:szCs w:val="28"/>
        </w:rPr>
        <w:t xml:space="preserve">) </w:t>
      </w:r>
      <w:r w:rsidR="00BB25F6">
        <w:rPr>
          <w:rFonts w:eastAsia="TimesNewRomanPSMT, Arial" w:cs="Times New Roman"/>
          <w:sz w:val="28"/>
          <w:szCs w:val="28"/>
        </w:rPr>
        <w:t>indicherebbe</w:t>
      </w:r>
      <w:r>
        <w:rPr>
          <w:rFonts w:eastAsia="TimesNewRomanPSMT, Arial" w:cs="Times New Roman"/>
          <w:sz w:val="28"/>
          <w:szCs w:val="28"/>
        </w:rPr>
        <w:t xml:space="preserve"> una correlazione tra il morbillo contratto dal </w:t>
      </w:r>
      <w:r w:rsidRPr="00BB25F6">
        <w:rPr>
          <w:rFonts w:eastAsia="TimesNewRomanPSMT, Arial" w:cs="Times New Roman"/>
          <w:i/>
          <w:color w:val="FF0000"/>
          <w:sz w:val="28"/>
          <w:szCs w:val="28"/>
        </w:rPr>
        <w:t>bambino</w:t>
      </w:r>
      <w:r>
        <w:rPr>
          <w:rFonts w:eastAsia="TimesNewRomanPSMT, Arial" w:cs="Times New Roman"/>
          <w:sz w:val="28"/>
          <w:szCs w:val="28"/>
        </w:rPr>
        <w:t xml:space="preserve"> durante la gravidanza e il morbo di </w:t>
      </w:r>
      <w:proofErr w:type="spellStart"/>
      <w:r>
        <w:rPr>
          <w:rFonts w:eastAsia="TimesNewRomanPSMT, Arial" w:cs="Times New Roman"/>
          <w:sz w:val="28"/>
          <w:szCs w:val="28"/>
        </w:rPr>
        <w:t>Crohn</w:t>
      </w:r>
      <w:proofErr w:type="spellEnd"/>
      <w:r>
        <w:rPr>
          <w:rFonts w:eastAsia="TimesNewRomanPSMT, Arial" w:cs="Times New Roman"/>
          <w:sz w:val="28"/>
          <w:szCs w:val="28"/>
        </w:rPr>
        <w:t>.</w:t>
      </w:r>
    </w:p>
    <w:p w:rsidR="0051001B" w:rsidRDefault="0051001B" w:rsidP="0051001B">
      <w:pPr>
        <w:pStyle w:val="Standard"/>
        <w:spacing w:line="480" w:lineRule="auto"/>
        <w:jc w:val="both"/>
        <w:rPr>
          <w:rFonts w:eastAsia="TimesNewRomanPSMT, Arial" w:cs="Times New Roman"/>
          <w:sz w:val="28"/>
          <w:szCs w:val="28"/>
        </w:rPr>
      </w:pPr>
    </w:p>
    <w:p w:rsidR="0051001B" w:rsidRPr="00665B59" w:rsidRDefault="0051001B" w:rsidP="0051001B">
      <w:pPr>
        <w:pStyle w:val="Standard"/>
        <w:spacing w:line="480" w:lineRule="auto"/>
        <w:jc w:val="both"/>
        <w:rPr>
          <w:rFonts w:eastAsia="TimesNewRomanPSMT, Arial" w:cs="Times New Roman"/>
          <w:i/>
          <w:iCs/>
          <w:sz w:val="28"/>
          <w:szCs w:val="28"/>
          <w:u w:val="single"/>
        </w:rPr>
      </w:pPr>
      <w:r w:rsidRPr="00665B59">
        <w:rPr>
          <w:rFonts w:eastAsia="TimesNewRomanPSMT, Arial" w:cs="Times New Roman"/>
          <w:i/>
          <w:iCs/>
          <w:sz w:val="28"/>
          <w:szCs w:val="28"/>
          <w:u w:val="single"/>
        </w:rPr>
        <w:t>Rosolia</w:t>
      </w:r>
    </w:p>
    <w:p w:rsidR="0051001B" w:rsidRDefault="0051001B" w:rsidP="0051001B">
      <w:pPr>
        <w:pStyle w:val="Standard"/>
        <w:spacing w:line="480" w:lineRule="auto"/>
        <w:jc w:val="both"/>
        <w:rPr>
          <w:rFonts w:eastAsia="TimesNewRomanPSMT, Arial" w:cs="Times New Roman"/>
          <w:sz w:val="28"/>
          <w:szCs w:val="28"/>
        </w:rPr>
      </w:pPr>
      <w:r>
        <w:rPr>
          <w:rFonts w:eastAsia="TimesNewRomanPSMT, Arial" w:cs="Times New Roman"/>
          <w:sz w:val="28"/>
          <w:szCs w:val="28"/>
        </w:rPr>
        <w:lastRenderedPageBreak/>
        <w:t>M</w:t>
      </w:r>
      <w:r w:rsidR="00BB25F6">
        <w:rPr>
          <w:rFonts w:eastAsia="TimesNewRomanPSMT, Arial" w:cs="Times New Roman"/>
          <w:sz w:val="28"/>
          <w:szCs w:val="28"/>
        </w:rPr>
        <w:t xml:space="preserve">alattia virale, </w:t>
      </w:r>
      <w:r>
        <w:rPr>
          <w:rFonts w:eastAsia="TimesNewRomanPSMT, Arial" w:cs="Times New Roman"/>
          <w:sz w:val="28"/>
          <w:szCs w:val="28"/>
        </w:rPr>
        <w:t xml:space="preserve">molto contagiosa, clinicamente definita solo nel 20-50% dei casi, a decorso benigno se contratta da un organismo maturo  ma particolarmente grave se  contratta in gravidanza per le possibili conseguenze sul prodotto del concepimento. La gravità e frequenza del danno  è massima è se la donna viene infettata nelle prime settimane di gestazione quando il virus </w:t>
      </w:r>
      <w:proofErr w:type="spellStart"/>
      <w:r>
        <w:rPr>
          <w:rFonts w:eastAsia="TimesNewRomanPSMT, Arial" w:cs="Times New Roman"/>
          <w:sz w:val="28"/>
          <w:szCs w:val="28"/>
        </w:rPr>
        <w:t>rubeolico</w:t>
      </w:r>
      <w:proofErr w:type="spellEnd"/>
      <w:r>
        <w:rPr>
          <w:rFonts w:eastAsia="TimesNewRomanPSMT, Arial" w:cs="Times New Roman"/>
          <w:sz w:val="28"/>
          <w:szCs w:val="28"/>
        </w:rPr>
        <w:t>, in corso di viremia, può raggiungere e superare la barriera placentare. La patogenesi del danno fetale può essere ricondotta alla inibizione della crescita cellulare e d</w:t>
      </w:r>
      <w:r w:rsidR="00BB25F6">
        <w:rPr>
          <w:rFonts w:eastAsia="TimesNewRomanPSMT, Arial" w:cs="Times New Roman"/>
          <w:sz w:val="28"/>
          <w:szCs w:val="28"/>
        </w:rPr>
        <w:t>e</w:t>
      </w:r>
      <w:r>
        <w:rPr>
          <w:rFonts w:eastAsia="TimesNewRomanPSMT, Arial" w:cs="Times New Roman"/>
          <w:sz w:val="28"/>
          <w:szCs w:val="28"/>
        </w:rPr>
        <w:t xml:space="preserve">llo sviluppo degli organi ad opera dell’attiva replicazione del virus nelle cellule embrionali. Questo può provocare sia la morte del feto che l'insorgenza della Sindrome da Rosolia Congenita (SRC), che consiste  in malformazioni multiple a carico del feto. Le più frequenti e gravi manifestazioni della SRC sono  difetti della vista (cataratta, retinite pigmentosa),  dell’udito (ipoacusia, sordità),  malformazioni cardiovascolari (pervietà dotto arterioso  stenosi aorta polmonare, stenosi valvolare </w:t>
      </w:r>
      <w:proofErr w:type="spellStart"/>
      <w:r>
        <w:rPr>
          <w:rFonts w:eastAsia="TimesNewRomanPSMT, Arial" w:cs="Times New Roman"/>
          <w:sz w:val="28"/>
          <w:szCs w:val="28"/>
        </w:rPr>
        <w:t>pomonare</w:t>
      </w:r>
      <w:proofErr w:type="spellEnd"/>
      <w:r>
        <w:rPr>
          <w:rFonts w:eastAsia="TimesNewRomanPSMT, Arial" w:cs="Times New Roman"/>
          <w:sz w:val="28"/>
          <w:szCs w:val="28"/>
        </w:rPr>
        <w:t>)  e  ritardo mentale nel neonato.</w:t>
      </w:r>
    </w:p>
    <w:p w:rsidR="0051001B" w:rsidRDefault="0051001B" w:rsidP="0051001B">
      <w:pPr>
        <w:pStyle w:val="Standard"/>
        <w:spacing w:line="480" w:lineRule="auto"/>
        <w:jc w:val="both"/>
        <w:rPr>
          <w:rFonts w:eastAsia="TimesNewRomanPSMT, Arial" w:cs="Times New Roman"/>
          <w:b/>
          <w:sz w:val="28"/>
          <w:szCs w:val="28"/>
        </w:rPr>
      </w:pPr>
    </w:p>
    <w:p w:rsidR="0051001B" w:rsidRPr="00665B59" w:rsidRDefault="0051001B" w:rsidP="0051001B">
      <w:pPr>
        <w:pStyle w:val="Standard"/>
        <w:spacing w:line="480" w:lineRule="auto"/>
        <w:jc w:val="both"/>
        <w:rPr>
          <w:rFonts w:eastAsia="TimesNewRomanPSMT, Arial" w:cs="Times New Roman"/>
          <w:i/>
          <w:iCs/>
          <w:sz w:val="28"/>
          <w:szCs w:val="28"/>
          <w:u w:val="single"/>
        </w:rPr>
      </w:pPr>
      <w:r w:rsidRPr="00665B59">
        <w:rPr>
          <w:rFonts w:eastAsia="TimesNewRomanPSMT, Arial" w:cs="Times New Roman"/>
          <w:i/>
          <w:iCs/>
          <w:sz w:val="28"/>
          <w:szCs w:val="28"/>
          <w:u w:val="single"/>
        </w:rPr>
        <w:t>Parotite</w:t>
      </w:r>
    </w:p>
    <w:p w:rsidR="0051001B" w:rsidRDefault="0051001B" w:rsidP="0051001B">
      <w:pPr>
        <w:pStyle w:val="Standard"/>
        <w:spacing w:line="480" w:lineRule="auto"/>
        <w:jc w:val="both"/>
        <w:rPr>
          <w:rFonts w:eastAsia="TimesNewRomanPSMT, Arial" w:cs="Times New Roman"/>
          <w:sz w:val="28"/>
          <w:szCs w:val="28"/>
        </w:rPr>
      </w:pPr>
      <w:r>
        <w:rPr>
          <w:rFonts w:eastAsia="TimesNewRomanPSMT, Arial" w:cs="Times New Roman"/>
          <w:sz w:val="28"/>
          <w:szCs w:val="28"/>
        </w:rPr>
        <w:t xml:space="preserve">Malattia infettiva  virale, contagiosa. Malattia decorso generalmente benigno e caratteristica dell’età  infantile ma può colpire persone di qualunque età </w:t>
      </w:r>
      <w:r w:rsidR="00BB25F6">
        <w:rPr>
          <w:rFonts w:eastAsia="TimesNewRomanPSMT, Arial" w:cs="Times New Roman"/>
          <w:sz w:val="28"/>
          <w:szCs w:val="28"/>
        </w:rPr>
        <w:t>ma</w:t>
      </w:r>
      <w:r>
        <w:rPr>
          <w:rFonts w:eastAsia="TimesNewRomanPSMT, Arial" w:cs="Times New Roman"/>
          <w:sz w:val="28"/>
          <w:szCs w:val="28"/>
        </w:rPr>
        <w:t xml:space="preserve">, fra gli adulti, </w:t>
      </w:r>
      <w:r w:rsidR="00BB25F6">
        <w:rPr>
          <w:rFonts w:eastAsia="TimesNewRomanPSMT, Arial" w:cs="Times New Roman"/>
          <w:sz w:val="28"/>
          <w:szCs w:val="28"/>
        </w:rPr>
        <w:t>possono</w:t>
      </w:r>
      <w:r>
        <w:rPr>
          <w:rFonts w:eastAsia="TimesNewRomanPSMT, Arial" w:cs="Times New Roman"/>
          <w:sz w:val="28"/>
          <w:szCs w:val="28"/>
        </w:rPr>
        <w:t xml:space="preserve"> </w:t>
      </w:r>
      <w:r w:rsidR="00BB25F6">
        <w:rPr>
          <w:rFonts w:eastAsia="TimesNewRomanPSMT, Arial" w:cs="Times New Roman"/>
          <w:sz w:val="28"/>
          <w:szCs w:val="28"/>
        </w:rPr>
        <w:t>presentarsi</w:t>
      </w:r>
      <w:r w:rsidR="00BB25F6" w:rsidRPr="00BB25F6">
        <w:rPr>
          <w:rFonts w:eastAsia="TimesNewRomanPSMT, Arial" w:cs="Times New Roman"/>
          <w:sz w:val="28"/>
          <w:szCs w:val="28"/>
        </w:rPr>
        <w:t xml:space="preserve"> </w:t>
      </w:r>
      <w:r w:rsidR="00BB25F6">
        <w:rPr>
          <w:rFonts w:eastAsia="TimesNewRomanPSMT, Arial" w:cs="Times New Roman"/>
          <w:sz w:val="28"/>
          <w:szCs w:val="28"/>
        </w:rPr>
        <w:t>complicanze anche gravi.</w:t>
      </w:r>
      <w:r>
        <w:rPr>
          <w:rFonts w:eastAsia="TimesNewRomanPSMT, Arial" w:cs="Times New Roman"/>
          <w:sz w:val="28"/>
          <w:szCs w:val="28"/>
        </w:rPr>
        <w:t xml:space="preserve"> Nel  20-30 % dei maschi dopo la pubertà può complicare in orchite che, seppure raramente, può condurre ad atrofia testicolare e nel 5% circa delle femmine può complicare in ovarite. Altra possibile se pure rara complicanza è rappresentata dalla meningoencefalite (1-2casi /10.000).</w:t>
      </w:r>
    </w:p>
    <w:p w:rsidR="0051001B" w:rsidRDefault="0051001B" w:rsidP="0051001B">
      <w:pPr>
        <w:pStyle w:val="Standard"/>
        <w:spacing w:line="480" w:lineRule="auto"/>
        <w:jc w:val="both"/>
        <w:rPr>
          <w:rFonts w:eastAsia="TimesNewRomanPSMT, Arial" w:cs="Times New Roman"/>
          <w:sz w:val="28"/>
          <w:szCs w:val="28"/>
        </w:rPr>
      </w:pPr>
      <w:r>
        <w:rPr>
          <w:rFonts w:eastAsia="TimesNewRomanPSMT, Arial" w:cs="Times New Roman"/>
          <w:sz w:val="28"/>
          <w:szCs w:val="28"/>
        </w:rPr>
        <w:lastRenderedPageBreak/>
        <w:t>Se la  malattia  viene contratta  in gravidanza non pare comportare malformazioni o conseguenze a lungo termine per il feto, ma se contratta nelle prime 12 settimane di gravidanza può essere responsabile di una alta percentuale (25%) di aborti spontanei ( 4).</w:t>
      </w:r>
    </w:p>
    <w:p w:rsidR="0051001B" w:rsidRDefault="0051001B" w:rsidP="0051001B">
      <w:pPr>
        <w:pStyle w:val="Standard"/>
        <w:spacing w:line="480" w:lineRule="auto"/>
        <w:jc w:val="both"/>
        <w:rPr>
          <w:rFonts w:eastAsia="TimesNewRomanPSMT, Arial" w:cs="Times New Roman"/>
          <w:sz w:val="28"/>
          <w:szCs w:val="28"/>
        </w:rPr>
      </w:pPr>
    </w:p>
    <w:p w:rsidR="0051001B" w:rsidRPr="00665B59" w:rsidRDefault="0051001B" w:rsidP="0051001B">
      <w:pPr>
        <w:pStyle w:val="Standard"/>
        <w:spacing w:line="480" w:lineRule="auto"/>
        <w:jc w:val="both"/>
        <w:rPr>
          <w:rFonts w:eastAsia="TimesNewRomanPSMT, Arial" w:cs="Times New Roman"/>
          <w:i/>
          <w:iCs/>
          <w:sz w:val="28"/>
          <w:szCs w:val="28"/>
          <w:u w:val="single"/>
        </w:rPr>
      </w:pPr>
      <w:r w:rsidRPr="00665B59">
        <w:rPr>
          <w:rFonts w:eastAsia="TimesNewRomanPSMT, Arial" w:cs="Times New Roman"/>
          <w:i/>
          <w:iCs/>
          <w:sz w:val="28"/>
          <w:szCs w:val="28"/>
          <w:u w:val="single"/>
        </w:rPr>
        <w:t>Influenza</w:t>
      </w:r>
    </w:p>
    <w:p w:rsidR="0051001B" w:rsidRDefault="0051001B" w:rsidP="0051001B">
      <w:pPr>
        <w:pStyle w:val="Standard"/>
        <w:spacing w:line="480" w:lineRule="auto"/>
        <w:jc w:val="both"/>
        <w:rPr>
          <w:rFonts w:eastAsia="TimesNewRomanPSMT, Arial" w:cs="Times New Roman"/>
          <w:sz w:val="28"/>
          <w:szCs w:val="28"/>
        </w:rPr>
      </w:pPr>
      <w:r>
        <w:rPr>
          <w:rFonts w:eastAsia="TimesNewRomanPSMT, Arial" w:cs="Times New Roman"/>
          <w:sz w:val="28"/>
          <w:szCs w:val="28"/>
        </w:rPr>
        <w:t>Malattia respiratori</w:t>
      </w:r>
      <w:r w:rsidR="007131D5">
        <w:rPr>
          <w:rFonts w:eastAsia="TimesNewRomanPSMT, Arial" w:cs="Times New Roman"/>
          <w:sz w:val="28"/>
          <w:szCs w:val="28"/>
        </w:rPr>
        <w:t>a acuta ad elevata contagiosità ad</w:t>
      </w:r>
      <w:r>
        <w:rPr>
          <w:rFonts w:eastAsia="TimesNewRomanPSMT, Arial" w:cs="Times New Roman"/>
          <w:sz w:val="28"/>
          <w:szCs w:val="28"/>
        </w:rPr>
        <w:t xml:space="preserve"> andamento tipicamente epidemico. E’ sostenuta da virus molto variabili – i virus dell’influenza- di cui si conoscono 3 tip</w:t>
      </w:r>
      <w:r w:rsidR="007131D5">
        <w:rPr>
          <w:rFonts w:eastAsia="TimesNewRomanPSMT, Arial" w:cs="Times New Roman"/>
          <w:sz w:val="28"/>
          <w:szCs w:val="28"/>
        </w:rPr>
        <w:t>i,</w:t>
      </w:r>
      <w:r>
        <w:rPr>
          <w:rFonts w:eastAsia="TimesNewRomanPSMT, Arial" w:cs="Times New Roman"/>
          <w:sz w:val="28"/>
          <w:szCs w:val="28"/>
        </w:rPr>
        <w:t xml:space="preserve"> due dei </w:t>
      </w:r>
      <w:r w:rsidR="007131D5">
        <w:rPr>
          <w:rFonts w:eastAsia="TimesNewRomanPSMT, Arial" w:cs="Times New Roman"/>
          <w:sz w:val="28"/>
          <w:szCs w:val="28"/>
        </w:rPr>
        <w:t>quali (</w:t>
      </w:r>
      <w:proofErr w:type="spellStart"/>
      <w:r w:rsidR="007131D5">
        <w:rPr>
          <w:rFonts w:eastAsia="TimesNewRomanPSMT, Arial" w:cs="Times New Roman"/>
          <w:sz w:val="28"/>
          <w:szCs w:val="28"/>
        </w:rPr>
        <w:t>TipoA</w:t>
      </w:r>
      <w:proofErr w:type="spellEnd"/>
      <w:r w:rsidR="007131D5">
        <w:rPr>
          <w:rFonts w:eastAsia="TimesNewRomanPSMT, Arial" w:cs="Times New Roman"/>
          <w:sz w:val="28"/>
          <w:szCs w:val="28"/>
        </w:rPr>
        <w:t xml:space="preserve"> e Tipo B), </w:t>
      </w:r>
      <w:proofErr w:type="spellStart"/>
      <w:r>
        <w:rPr>
          <w:rFonts w:eastAsia="TimesNewRomanPSMT, Arial" w:cs="Times New Roman"/>
          <w:sz w:val="28"/>
          <w:szCs w:val="28"/>
        </w:rPr>
        <w:t>epidemiologicamente</w:t>
      </w:r>
      <w:proofErr w:type="spellEnd"/>
      <w:r w:rsidR="007131D5">
        <w:rPr>
          <w:rFonts w:eastAsia="TimesNewRomanPSMT, Arial" w:cs="Times New Roman"/>
          <w:sz w:val="28"/>
          <w:szCs w:val="28"/>
        </w:rPr>
        <w:t xml:space="preserve"> molto</w:t>
      </w:r>
      <w:r>
        <w:rPr>
          <w:rFonts w:eastAsia="TimesNewRomanPSMT, Arial" w:cs="Times New Roman"/>
          <w:sz w:val="28"/>
          <w:szCs w:val="28"/>
        </w:rPr>
        <w:t xml:space="preserve"> importanti per l’uomo</w:t>
      </w:r>
      <w:r w:rsidR="00614C35">
        <w:rPr>
          <w:rFonts w:eastAsia="TimesNewRomanPSMT, Arial" w:cs="Times New Roman"/>
          <w:sz w:val="28"/>
          <w:szCs w:val="28"/>
        </w:rPr>
        <w:t xml:space="preserve">, </w:t>
      </w:r>
      <w:r>
        <w:rPr>
          <w:rFonts w:eastAsia="TimesNewRomanPSMT, Arial" w:cs="Times New Roman"/>
          <w:sz w:val="28"/>
          <w:szCs w:val="28"/>
        </w:rPr>
        <w:t>e numerose varianti. Questo</w:t>
      </w:r>
      <w:r w:rsidR="007131D5">
        <w:rPr>
          <w:rFonts w:eastAsia="TimesNewRomanPSMT, Arial" w:cs="Times New Roman"/>
          <w:sz w:val="28"/>
          <w:szCs w:val="28"/>
        </w:rPr>
        <w:t xml:space="preserve"> spiega </w:t>
      </w:r>
      <w:proofErr w:type="spellStart"/>
      <w:r w:rsidR="007131D5">
        <w:rPr>
          <w:rFonts w:eastAsia="TimesNewRomanPSMT, Arial" w:cs="Times New Roman"/>
          <w:sz w:val="28"/>
          <w:szCs w:val="28"/>
        </w:rPr>
        <w:t>perchè</w:t>
      </w:r>
      <w:proofErr w:type="spellEnd"/>
      <w:r>
        <w:rPr>
          <w:rFonts w:eastAsia="TimesNewRomanPSMT, Arial" w:cs="Times New Roman"/>
          <w:sz w:val="28"/>
          <w:szCs w:val="28"/>
        </w:rPr>
        <w:t xml:space="preserve"> la malattia influenzale possa essere acquisita più volte nel corso della vita. L’infezione può colpire individui di qualunque età </w:t>
      </w:r>
      <w:r w:rsidR="007131D5">
        <w:rPr>
          <w:rFonts w:eastAsia="TimesNewRomanPSMT, Arial" w:cs="Times New Roman"/>
          <w:sz w:val="28"/>
          <w:szCs w:val="28"/>
        </w:rPr>
        <w:t xml:space="preserve">ed i </w:t>
      </w:r>
      <w:r>
        <w:rPr>
          <w:rFonts w:eastAsia="TimesNewRomanPSMT, Arial" w:cs="Times New Roman"/>
          <w:sz w:val="28"/>
          <w:szCs w:val="28"/>
        </w:rPr>
        <w:t xml:space="preserve"> bambini rappresentano una importante sorgente di infezione favorendo la comparsa di focolai epidemici.  </w:t>
      </w:r>
    </w:p>
    <w:p w:rsidR="0051001B" w:rsidRDefault="0051001B" w:rsidP="0051001B">
      <w:pPr>
        <w:pStyle w:val="Standard"/>
        <w:spacing w:line="480" w:lineRule="auto"/>
        <w:jc w:val="both"/>
        <w:rPr>
          <w:rFonts w:eastAsia="TimesNewRomanPSMT, Arial" w:cs="Times New Roman"/>
          <w:sz w:val="28"/>
          <w:szCs w:val="28"/>
        </w:rPr>
      </w:pPr>
      <w:r>
        <w:rPr>
          <w:rFonts w:eastAsia="TimesNewRomanPSMT, Arial" w:cs="Times New Roman"/>
          <w:sz w:val="28"/>
          <w:szCs w:val="28"/>
        </w:rPr>
        <w:t>Nell’adulto l’influenza è generalmente benigna ma può risultare gr</w:t>
      </w:r>
      <w:r w:rsidR="007131D5">
        <w:rPr>
          <w:rFonts w:eastAsia="TimesNewRomanPSMT, Arial" w:cs="Times New Roman"/>
          <w:sz w:val="28"/>
          <w:szCs w:val="28"/>
        </w:rPr>
        <w:t>ave per complicanze e mortalità</w:t>
      </w:r>
      <w:r>
        <w:rPr>
          <w:rFonts w:eastAsia="TimesNewRomanPSMT, Arial" w:cs="Times New Roman"/>
          <w:sz w:val="28"/>
          <w:szCs w:val="28"/>
        </w:rPr>
        <w:t xml:space="preserve">  in gruppi di popolazione definiti” ad alto rischio”; fra questi i soggetti</w:t>
      </w:r>
      <w:r w:rsidR="007131D5">
        <w:rPr>
          <w:rFonts w:eastAsia="TimesNewRomanPSMT, Arial" w:cs="Times New Roman"/>
          <w:sz w:val="28"/>
          <w:szCs w:val="28"/>
        </w:rPr>
        <w:t xml:space="preserve"> </w:t>
      </w:r>
      <w:r>
        <w:rPr>
          <w:rFonts w:eastAsia="TimesNewRomanPSMT, Arial" w:cs="Times New Roman"/>
          <w:sz w:val="28"/>
          <w:szCs w:val="28"/>
        </w:rPr>
        <w:t xml:space="preserve"> </w:t>
      </w:r>
      <w:r w:rsidRPr="007131D5">
        <w:rPr>
          <w:rFonts w:eastAsia="TimesNewRomanPSMT, Arial" w:cs="Times New Roman"/>
          <w:sz w:val="28"/>
          <w:szCs w:val="28"/>
          <w:u w:val="single"/>
        </w:rPr>
        <w:t>&gt;</w:t>
      </w:r>
      <w:r>
        <w:rPr>
          <w:rFonts w:eastAsia="TimesNewRomanPSMT, Arial" w:cs="Times New Roman"/>
          <w:sz w:val="28"/>
          <w:szCs w:val="28"/>
        </w:rPr>
        <w:t>65 anni,  soggetti di qualunque età con patologie cronico degenerative ( dismetaboliche, respiratorie, cardiovascolari), soggetti con deficit immunitari, donne in gravidanza.</w:t>
      </w:r>
    </w:p>
    <w:p w:rsidR="0051001B" w:rsidRDefault="0051001B" w:rsidP="0051001B">
      <w:pPr>
        <w:pStyle w:val="Standard"/>
        <w:spacing w:line="480" w:lineRule="auto"/>
        <w:jc w:val="both"/>
        <w:rPr>
          <w:rFonts w:eastAsia="TimesNewRomanPSMT, Arial" w:cs="Times New Roman"/>
          <w:sz w:val="28"/>
          <w:szCs w:val="28"/>
        </w:rPr>
      </w:pPr>
      <w:r>
        <w:rPr>
          <w:rFonts w:eastAsia="TimesNewRomanPSMT, Arial" w:cs="Times New Roman"/>
          <w:sz w:val="28"/>
          <w:szCs w:val="28"/>
        </w:rPr>
        <w:t>Le complicanze gravi consistono in:</w:t>
      </w:r>
    </w:p>
    <w:p w:rsidR="0051001B" w:rsidRDefault="0051001B" w:rsidP="0051001B">
      <w:pPr>
        <w:pStyle w:val="Standard"/>
        <w:spacing w:line="480" w:lineRule="auto"/>
        <w:jc w:val="both"/>
      </w:pPr>
      <w:r>
        <w:rPr>
          <w:rFonts w:eastAsia="TimesNewRomanPSMT, Arial" w:cs="Times New Roman"/>
          <w:sz w:val="28"/>
          <w:szCs w:val="28"/>
        </w:rPr>
        <w:t xml:space="preserve"> </w:t>
      </w:r>
      <w:proofErr w:type="spellStart"/>
      <w:r>
        <w:rPr>
          <w:rFonts w:eastAsia="TimesNewRomanPSMT, Arial" w:cs="Times New Roman"/>
          <w:sz w:val="28"/>
          <w:szCs w:val="28"/>
        </w:rPr>
        <w:t>I-polmoniti</w:t>
      </w:r>
      <w:proofErr w:type="spellEnd"/>
      <w:r>
        <w:rPr>
          <w:rFonts w:eastAsia="TimesNewRomanPSMT, Arial" w:cs="Times New Roman"/>
          <w:sz w:val="28"/>
          <w:szCs w:val="28"/>
        </w:rPr>
        <w:t xml:space="preserve"> dovute a </w:t>
      </w:r>
      <w:proofErr w:type="spellStart"/>
      <w:r>
        <w:rPr>
          <w:rFonts w:eastAsia="TimesNewRomanPSMT, Arial" w:cs="Times New Roman"/>
          <w:sz w:val="28"/>
          <w:szCs w:val="28"/>
        </w:rPr>
        <w:t>sovrinfezione</w:t>
      </w:r>
      <w:proofErr w:type="spellEnd"/>
      <w:r>
        <w:rPr>
          <w:rFonts w:eastAsia="TimesNewRomanPSMT, Arial" w:cs="Times New Roman"/>
          <w:sz w:val="28"/>
          <w:szCs w:val="28"/>
        </w:rPr>
        <w:t xml:space="preserve"> batterica ( in particolare :</w:t>
      </w:r>
      <w:proofErr w:type="spellStart"/>
      <w:r>
        <w:rPr>
          <w:rFonts w:eastAsia="TimesNewRomanPSMT, Arial" w:cs="Times New Roman"/>
          <w:i/>
          <w:sz w:val="28"/>
          <w:szCs w:val="28"/>
        </w:rPr>
        <w:t>Streptococcus</w:t>
      </w:r>
      <w:proofErr w:type="spellEnd"/>
      <w:r>
        <w:rPr>
          <w:rFonts w:eastAsia="TimesNewRomanPSMT, Arial" w:cs="Times New Roman"/>
          <w:i/>
          <w:sz w:val="28"/>
          <w:szCs w:val="28"/>
        </w:rPr>
        <w:t xml:space="preserve"> </w:t>
      </w:r>
      <w:proofErr w:type="spellStart"/>
      <w:r>
        <w:rPr>
          <w:rFonts w:eastAsia="TimesNewRomanPSMT, Arial" w:cs="Times New Roman"/>
          <w:i/>
          <w:sz w:val="28"/>
          <w:szCs w:val="28"/>
        </w:rPr>
        <w:t>pneumoniae</w:t>
      </w:r>
      <w:proofErr w:type="spellEnd"/>
      <w:r>
        <w:rPr>
          <w:rFonts w:eastAsia="TimesNewRomanPSMT, Arial" w:cs="Times New Roman"/>
          <w:i/>
          <w:sz w:val="28"/>
          <w:szCs w:val="28"/>
        </w:rPr>
        <w:t xml:space="preserve">, </w:t>
      </w:r>
      <w:proofErr w:type="spellStart"/>
      <w:r>
        <w:rPr>
          <w:rFonts w:eastAsia="TimesNewRomanPSMT, Arial" w:cs="Times New Roman"/>
          <w:i/>
          <w:sz w:val="28"/>
          <w:szCs w:val="28"/>
        </w:rPr>
        <w:t>Staphilococcus</w:t>
      </w:r>
      <w:proofErr w:type="spellEnd"/>
      <w:r>
        <w:rPr>
          <w:rFonts w:eastAsia="TimesNewRomanPSMT, Arial" w:cs="Times New Roman"/>
          <w:i/>
          <w:sz w:val="28"/>
          <w:szCs w:val="28"/>
        </w:rPr>
        <w:t xml:space="preserve">  </w:t>
      </w:r>
      <w:proofErr w:type="spellStart"/>
      <w:r>
        <w:rPr>
          <w:rFonts w:eastAsia="TimesNewRomanPSMT, Arial" w:cs="Times New Roman"/>
          <w:i/>
          <w:sz w:val="28"/>
          <w:szCs w:val="28"/>
        </w:rPr>
        <w:t>aureus</w:t>
      </w:r>
      <w:proofErr w:type="spellEnd"/>
      <w:r>
        <w:rPr>
          <w:rFonts w:eastAsia="TimesNewRomanPSMT, Arial" w:cs="Times New Roman"/>
          <w:i/>
          <w:sz w:val="28"/>
          <w:szCs w:val="28"/>
        </w:rPr>
        <w:t xml:space="preserve">, </w:t>
      </w:r>
      <w:proofErr w:type="spellStart"/>
      <w:r>
        <w:rPr>
          <w:rFonts w:eastAsia="TimesNewRomanPSMT, Arial" w:cs="Times New Roman"/>
          <w:i/>
          <w:sz w:val="28"/>
          <w:szCs w:val="28"/>
        </w:rPr>
        <w:t>Haemophilus</w:t>
      </w:r>
      <w:proofErr w:type="spellEnd"/>
      <w:r>
        <w:rPr>
          <w:rFonts w:eastAsia="TimesNewRomanPSMT, Arial" w:cs="Times New Roman"/>
          <w:i/>
          <w:sz w:val="28"/>
          <w:szCs w:val="28"/>
        </w:rPr>
        <w:t xml:space="preserve"> </w:t>
      </w:r>
      <w:proofErr w:type="spellStart"/>
      <w:r>
        <w:rPr>
          <w:rFonts w:eastAsia="TimesNewRomanPSMT, Arial" w:cs="Times New Roman"/>
          <w:i/>
          <w:sz w:val="28"/>
          <w:szCs w:val="28"/>
        </w:rPr>
        <w:t>influenzae</w:t>
      </w:r>
      <w:proofErr w:type="spellEnd"/>
      <w:r>
        <w:rPr>
          <w:rFonts w:eastAsia="TimesNewRomanPSMT, Arial" w:cs="Times New Roman"/>
          <w:sz w:val="28"/>
          <w:szCs w:val="28"/>
        </w:rPr>
        <w:t>);</w:t>
      </w:r>
    </w:p>
    <w:p w:rsidR="0051001B" w:rsidRDefault="0051001B" w:rsidP="0051001B">
      <w:pPr>
        <w:pStyle w:val="Standard"/>
        <w:spacing w:line="480" w:lineRule="auto"/>
        <w:jc w:val="both"/>
      </w:pPr>
      <w:r>
        <w:rPr>
          <w:rFonts w:eastAsia="TimesNewRomanPSMT, Arial" w:cs="Times New Roman"/>
          <w:sz w:val="28"/>
          <w:szCs w:val="28"/>
        </w:rPr>
        <w:t xml:space="preserve"> II - aggravamento di patologie preesistenti (diabete, cardiopatie, patologie </w:t>
      </w:r>
      <w:r>
        <w:rPr>
          <w:rFonts w:eastAsia="TimesNewRomanPSMT, Arial" w:cs="Times New Roman"/>
          <w:sz w:val="28"/>
          <w:szCs w:val="28"/>
        </w:rPr>
        <w:lastRenderedPageBreak/>
        <w:t>respiratorie croniche..);</w:t>
      </w:r>
    </w:p>
    <w:p w:rsidR="0051001B" w:rsidRDefault="0051001B" w:rsidP="0051001B">
      <w:pPr>
        <w:pStyle w:val="Standard"/>
        <w:spacing w:line="480" w:lineRule="auto"/>
        <w:jc w:val="both"/>
      </w:pPr>
      <w:r>
        <w:rPr>
          <w:rFonts w:eastAsia="TimesNewRomanPSMT, Arial" w:cs="Times New Roman"/>
          <w:sz w:val="28"/>
          <w:szCs w:val="28"/>
        </w:rPr>
        <w:t xml:space="preserve"> III- polmoniti virali.</w:t>
      </w:r>
    </w:p>
    <w:p w:rsidR="00614C35" w:rsidRDefault="00614C35" w:rsidP="0051001B">
      <w:pPr>
        <w:pStyle w:val="Standard"/>
        <w:spacing w:line="480" w:lineRule="auto"/>
        <w:jc w:val="both"/>
        <w:rPr>
          <w:rFonts w:eastAsia="TimesNewRomanPSMT, Arial" w:cs="Times New Roman"/>
          <w:sz w:val="28"/>
          <w:szCs w:val="28"/>
        </w:rPr>
      </w:pPr>
    </w:p>
    <w:p w:rsidR="0051001B" w:rsidRDefault="0051001B" w:rsidP="0051001B">
      <w:pPr>
        <w:pStyle w:val="Standard"/>
        <w:spacing w:line="480" w:lineRule="auto"/>
        <w:jc w:val="both"/>
        <w:rPr>
          <w:rFonts w:eastAsia="TimesNewRomanPSMT, Arial" w:cs="Times New Roman"/>
          <w:sz w:val="28"/>
          <w:szCs w:val="28"/>
        </w:rPr>
      </w:pPr>
      <w:r>
        <w:rPr>
          <w:rFonts w:eastAsia="TimesNewRomanPSMT, Arial" w:cs="Times New Roman"/>
          <w:sz w:val="28"/>
          <w:szCs w:val="28"/>
        </w:rPr>
        <w:t>La malattia influenzale inoltre può risultare grave se colpisce una donna  nel secondo o terzo trimestre di gravidanza (</w:t>
      </w:r>
      <w:proofErr w:type="spellStart"/>
      <w:r>
        <w:rPr>
          <w:rFonts w:eastAsia="TimesNewRomanPSMT, Arial" w:cs="Times New Roman"/>
          <w:sz w:val="28"/>
          <w:szCs w:val="28"/>
        </w:rPr>
        <w:t>Mosby</w:t>
      </w:r>
      <w:proofErr w:type="spellEnd"/>
      <w:r>
        <w:rPr>
          <w:rFonts w:eastAsia="TimesNewRomanPSMT, Arial" w:cs="Times New Roman"/>
          <w:sz w:val="28"/>
          <w:szCs w:val="28"/>
        </w:rPr>
        <w:t xml:space="preserve">, </w:t>
      </w:r>
      <w:proofErr w:type="spellStart"/>
      <w:r>
        <w:rPr>
          <w:rFonts w:eastAsia="TimesNewRomanPSMT, Arial" w:cs="Times New Roman"/>
          <w:sz w:val="28"/>
          <w:szCs w:val="28"/>
        </w:rPr>
        <w:t>Am.Obstet.Ginecol</w:t>
      </w:r>
      <w:proofErr w:type="spellEnd"/>
      <w:r>
        <w:rPr>
          <w:rFonts w:eastAsia="TimesNewRomanPSMT, Arial" w:cs="Times New Roman"/>
          <w:sz w:val="28"/>
          <w:szCs w:val="28"/>
        </w:rPr>
        <w:t xml:space="preserve">.2011) . La gravità è duplice perché si esprime sia sulla donna gravida, </w:t>
      </w:r>
      <w:r w:rsidR="007131D5">
        <w:rPr>
          <w:rFonts w:eastAsia="TimesNewRomanPSMT, Arial" w:cs="Times New Roman"/>
          <w:sz w:val="28"/>
          <w:szCs w:val="28"/>
        </w:rPr>
        <w:t xml:space="preserve"> </w:t>
      </w:r>
      <w:r>
        <w:rPr>
          <w:rFonts w:eastAsia="TimesNewRomanPSMT, Arial" w:cs="Times New Roman"/>
          <w:sz w:val="28"/>
          <w:szCs w:val="28"/>
        </w:rPr>
        <w:t xml:space="preserve">in presenza di condizioni di rischio, sia sul prodotto del concepimento. In presenza di patologie concomitanti (diabete, obesità, asma..) il rischio di complicanze gravi che richiedono ospedalizzazione è stimato essere 5 volte maggiore nella donna gravida; relativamente al prodotto del concepimento è stato osservato un aumento di rischio di aborti, parti </w:t>
      </w:r>
      <w:proofErr w:type="spellStart"/>
      <w:r>
        <w:rPr>
          <w:rFonts w:eastAsia="TimesNewRomanPSMT, Arial" w:cs="Times New Roman"/>
          <w:sz w:val="28"/>
          <w:szCs w:val="28"/>
        </w:rPr>
        <w:t>pretermine</w:t>
      </w:r>
      <w:proofErr w:type="spellEnd"/>
      <w:r>
        <w:rPr>
          <w:rFonts w:eastAsia="TimesNewRomanPSMT, Arial" w:cs="Times New Roman"/>
          <w:sz w:val="28"/>
          <w:szCs w:val="28"/>
        </w:rPr>
        <w:t>, basso peso alla nascita (</w:t>
      </w:r>
      <w:proofErr w:type="spellStart"/>
      <w:r>
        <w:rPr>
          <w:rFonts w:eastAsia="TimesNewRomanPSMT, Arial" w:cs="Times New Roman"/>
          <w:sz w:val="28"/>
          <w:szCs w:val="28"/>
        </w:rPr>
        <w:t>Rasmussent</w:t>
      </w:r>
      <w:proofErr w:type="spellEnd"/>
      <w:r>
        <w:rPr>
          <w:rFonts w:eastAsia="TimesNewRomanPSMT, Arial" w:cs="Times New Roman"/>
          <w:sz w:val="28"/>
          <w:szCs w:val="28"/>
        </w:rPr>
        <w:t xml:space="preserve"> </w:t>
      </w:r>
      <w:proofErr w:type="spellStart"/>
      <w:r>
        <w:rPr>
          <w:rFonts w:eastAsia="TimesNewRomanPSMT, Arial" w:cs="Times New Roman"/>
          <w:sz w:val="28"/>
          <w:szCs w:val="28"/>
        </w:rPr>
        <w:t>et</w:t>
      </w:r>
      <w:proofErr w:type="spellEnd"/>
      <w:r>
        <w:rPr>
          <w:rFonts w:eastAsia="TimesNewRomanPSMT, Arial" w:cs="Times New Roman"/>
          <w:sz w:val="28"/>
          <w:szCs w:val="28"/>
        </w:rPr>
        <w:t xml:space="preserve"> </w:t>
      </w:r>
      <w:proofErr w:type="spellStart"/>
      <w:r>
        <w:rPr>
          <w:rFonts w:eastAsia="TimesNewRomanPSMT, Arial" w:cs="Times New Roman"/>
          <w:sz w:val="28"/>
          <w:szCs w:val="28"/>
        </w:rPr>
        <w:t>al.www.AJOG.org…</w:t>
      </w:r>
      <w:proofErr w:type="spellEnd"/>
      <w:r>
        <w:rPr>
          <w:rFonts w:eastAsia="TimesNewRomanPSMT, Arial" w:cs="Times New Roman"/>
          <w:sz w:val="28"/>
          <w:szCs w:val="28"/>
        </w:rPr>
        <w:t>).</w:t>
      </w:r>
    </w:p>
    <w:p w:rsidR="0051001B" w:rsidRDefault="0051001B" w:rsidP="0051001B">
      <w:pPr>
        <w:pStyle w:val="Standard"/>
        <w:spacing w:line="480" w:lineRule="auto"/>
        <w:jc w:val="both"/>
        <w:rPr>
          <w:rFonts w:eastAsia="TimesNewRomanPSMT, Arial" w:cs="Times New Roman"/>
          <w:sz w:val="28"/>
          <w:szCs w:val="28"/>
        </w:rPr>
      </w:pPr>
    </w:p>
    <w:p w:rsidR="0051001B" w:rsidRPr="00665B59" w:rsidRDefault="0051001B" w:rsidP="0051001B">
      <w:pPr>
        <w:pStyle w:val="Standard"/>
        <w:spacing w:line="480" w:lineRule="auto"/>
        <w:jc w:val="both"/>
        <w:rPr>
          <w:rFonts w:eastAsia="TimesNewRomanPSMT, Arial" w:cs="Times New Roman"/>
          <w:i/>
          <w:iCs/>
          <w:sz w:val="28"/>
          <w:szCs w:val="28"/>
          <w:u w:val="single"/>
        </w:rPr>
      </w:pPr>
      <w:r w:rsidRPr="00665B59">
        <w:rPr>
          <w:rFonts w:eastAsia="TimesNewRomanPSMT, Arial" w:cs="Times New Roman"/>
          <w:i/>
          <w:iCs/>
          <w:sz w:val="28"/>
          <w:szCs w:val="28"/>
          <w:u w:val="single"/>
        </w:rPr>
        <w:t>Pertosse</w:t>
      </w:r>
    </w:p>
    <w:p w:rsidR="0051001B" w:rsidRPr="007131D5" w:rsidRDefault="0051001B" w:rsidP="0051001B">
      <w:pPr>
        <w:pStyle w:val="Standard"/>
        <w:spacing w:line="480" w:lineRule="auto"/>
        <w:jc w:val="both"/>
      </w:pPr>
      <w:r>
        <w:rPr>
          <w:rFonts w:eastAsia="TimesNewRomanPSMT, Arial" w:cs="Times New Roman"/>
          <w:sz w:val="28"/>
          <w:szCs w:val="28"/>
        </w:rPr>
        <w:t>Malattia infettiva altamente contagiosa</w:t>
      </w:r>
      <w:r>
        <w:rPr>
          <w:rFonts w:eastAsia="TimesNewRomanPSMT, Arial" w:cs="Times New Roman"/>
          <w:b/>
          <w:sz w:val="28"/>
          <w:szCs w:val="28"/>
        </w:rPr>
        <w:t xml:space="preserve">  </w:t>
      </w:r>
      <w:r>
        <w:rPr>
          <w:rFonts w:eastAsia="TimesNewRomanPSMT, Arial" w:cs="Times New Roman"/>
          <w:sz w:val="28"/>
          <w:szCs w:val="28"/>
        </w:rPr>
        <w:t xml:space="preserve">di natura batterica </w:t>
      </w:r>
      <w:r>
        <w:rPr>
          <w:rFonts w:eastAsia="TimesNewRomanPSMT, Arial" w:cs="Times New Roman"/>
          <w:i/>
          <w:sz w:val="28"/>
          <w:szCs w:val="28"/>
        </w:rPr>
        <w:t xml:space="preserve">( </w:t>
      </w:r>
      <w:proofErr w:type="spellStart"/>
      <w:r>
        <w:rPr>
          <w:rFonts w:eastAsia="TimesNewRomanPSMT, Arial" w:cs="Times New Roman"/>
          <w:i/>
          <w:sz w:val="28"/>
          <w:szCs w:val="28"/>
        </w:rPr>
        <w:t>Bordetella</w:t>
      </w:r>
      <w:proofErr w:type="spellEnd"/>
      <w:r>
        <w:rPr>
          <w:rFonts w:eastAsia="TimesNewRomanPSMT, Arial" w:cs="Times New Roman"/>
          <w:i/>
          <w:sz w:val="28"/>
          <w:szCs w:val="28"/>
        </w:rPr>
        <w:t xml:space="preserve"> pertossi</w:t>
      </w:r>
      <w:r>
        <w:rPr>
          <w:rFonts w:eastAsia="TimesNewRomanPSMT, Arial" w:cs="Times New Roman"/>
          <w:sz w:val="28"/>
          <w:szCs w:val="28"/>
        </w:rPr>
        <w:t>) si esprime clinicamente nel bambino ma può infettare i giovani e gli adulti (forme asintomatiche) che</w:t>
      </w:r>
      <w:r w:rsidR="007131D5">
        <w:t xml:space="preserve"> </w:t>
      </w:r>
      <w:r>
        <w:rPr>
          <w:rFonts w:eastAsia="TimesNewRomanPSMT, Arial" w:cs="Times New Roman"/>
          <w:sz w:val="28"/>
          <w:szCs w:val="28"/>
        </w:rPr>
        <w:t>rappresentano importanti fonti di infezioni. La malattia può risultare particolarmente grave  ed anche mortale nel neonato e nel bambino piccolo; le complicanze possono essere di tipo respiratorio ( polmoniti,broncopolmoniti, bronchiti, otiti) e   neurologiche ( crisi convulsive, encefaliti). Alla malattia segue una immunità naturale che permane per diversi anni ma che progressivamente decade ( 4-20 anni); anche l’immunità vaccinale decade progressivamente (4-12 anni), questo fa si che la popolazione adulta sia generalmente priva di protezione immun</w:t>
      </w:r>
      <w:r w:rsidR="007131D5">
        <w:rPr>
          <w:rFonts w:eastAsia="TimesNewRomanPSMT, Arial" w:cs="Times New Roman"/>
          <w:sz w:val="28"/>
          <w:szCs w:val="28"/>
        </w:rPr>
        <w:t xml:space="preserve">itaria e </w:t>
      </w:r>
      <w:r w:rsidR="007131D5">
        <w:rPr>
          <w:rFonts w:eastAsia="TimesNewRomanPSMT, Arial" w:cs="Times New Roman"/>
          <w:sz w:val="28"/>
          <w:szCs w:val="28"/>
        </w:rPr>
        <w:lastRenderedPageBreak/>
        <w:t>quindi suscettibile al</w:t>
      </w:r>
      <w:r>
        <w:rPr>
          <w:rFonts w:eastAsia="TimesNewRomanPSMT, Arial" w:cs="Times New Roman"/>
          <w:sz w:val="28"/>
          <w:szCs w:val="28"/>
        </w:rPr>
        <w:t>l’infezione che generalmente è asintomatica o clinicamente lieve. Questo rende l’adulto una pericolosa fonte di infezione per il neonato che si affianca al classica sorgente di infezione rappresentata dal  bambino infetto (portatore precoce e malato).</w:t>
      </w:r>
    </w:p>
    <w:p w:rsidR="00665B59" w:rsidRDefault="00665B59" w:rsidP="0051001B">
      <w:pPr>
        <w:pStyle w:val="Standard"/>
        <w:spacing w:line="480" w:lineRule="auto"/>
        <w:jc w:val="both"/>
        <w:rPr>
          <w:rFonts w:eastAsia="TimesNewRomanPSMT, Arial" w:cs="Times New Roman"/>
          <w:b/>
          <w:bCs/>
          <w:sz w:val="28"/>
          <w:szCs w:val="28"/>
        </w:rPr>
      </w:pPr>
    </w:p>
    <w:p w:rsidR="0051001B" w:rsidRDefault="0051001B" w:rsidP="0051001B">
      <w:pPr>
        <w:pStyle w:val="Standard"/>
        <w:spacing w:line="480" w:lineRule="auto"/>
        <w:jc w:val="both"/>
        <w:rPr>
          <w:rFonts w:eastAsia="TimesNewRomanPSMT, Arial" w:cs="Times New Roman"/>
          <w:b/>
          <w:bCs/>
          <w:sz w:val="28"/>
          <w:szCs w:val="28"/>
        </w:rPr>
      </w:pPr>
      <w:r>
        <w:rPr>
          <w:rFonts w:eastAsia="TimesNewRomanPSMT, Arial" w:cs="Times New Roman"/>
          <w:b/>
          <w:bCs/>
          <w:sz w:val="28"/>
          <w:szCs w:val="28"/>
        </w:rPr>
        <w:t>4.3 Vaccini indicati prima della gravidanza</w:t>
      </w:r>
    </w:p>
    <w:p w:rsidR="0051001B" w:rsidRDefault="0051001B" w:rsidP="0051001B">
      <w:pPr>
        <w:pStyle w:val="Standard"/>
        <w:spacing w:line="480" w:lineRule="auto"/>
        <w:jc w:val="both"/>
        <w:rPr>
          <w:rFonts w:eastAsia="TimesNewRomanPSMT, Arial" w:cs="Times New Roman"/>
          <w:sz w:val="28"/>
          <w:szCs w:val="28"/>
        </w:rPr>
      </w:pPr>
      <w:r>
        <w:rPr>
          <w:rFonts w:eastAsia="TimesNewRomanPSMT, Arial" w:cs="Times New Roman"/>
          <w:sz w:val="28"/>
          <w:szCs w:val="28"/>
        </w:rPr>
        <w:t>Sebbene la vaccinazione sia considerata essenziale per la protezione di neonati e bambini, quindi un elemento centrale delle visite pediatriche di routine, non ha ancora acquisito la stessa importanza nelle visite dell'adulto di rout</w:t>
      </w:r>
      <w:r w:rsidR="002D00C4">
        <w:rPr>
          <w:rFonts w:eastAsia="TimesNewRomanPSMT, Arial" w:cs="Times New Roman"/>
          <w:sz w:val="28"/>
          <w:szCs w:val="28"/>
        </w:rPr>
        <w:t xml:space="preserve">ine. Bisogna ricordare, </w:t>
      </w:r>
      <w:r>
        <w:rPr>
          <w:rFonts w:eastAsia="TimesNewRomanPSMT, Arial" w:cs="Times New Roman"/>
          <w:sz w:val="28"/>
          <w:szCs w:val="28"/>
        </w:rPr>
        <w:t xml:space="preserve">che alcune malattie sono più gravi se contratte in età adulta. Inoltre la </w:t>
      </w:r>
      <w:r w:rsidR="007131D5">
        <w:rPr>
          <w:rFonts w:eastAsia="TimesNewRomanPSMT, Arial" w:cs="Times New Roman"/>
          <w:sz w:val="28"/>
          <w:szCs w:val="28"/>
        </w:rPr>
        <w:t>immunizzazione d</w:t>
      </w:r>
      <w:r>
        <w:rPr>
          <w:rFonts w:eastAsia="TimesNewRomanPSMT, Arial" w:cs="Times New Roman"/>
          <w:sz w:val="28"/>
          <w:szCs w:val="28"/>
        </w:rPr>
        <w:t xml:space="preserve">ella donna adulta in età fertile ha l'importante ruolo di proteggere lei e il prodotto del concepimento  durante </w:t>
      </w:r>
      <w:r w:rsidR="006E0807">
        <w:rPr>
          <w:rFonts w:eastAsia="TimesNewRomanPSMT, Arial" w:cs="Times New Roman"/>
          <w:sz w:val="28"/>
          <w:szCs w:val="28"/>
        </w:rPr>
        <w:t xml:space="preserve"> una eventuale</w:t>
      </w:r>
      <w:r>
        <w:rPr>
          <w:rFonts w:eastAsia="TimesNewRomanPSMT, Arial" w:cs="Times New Roman"/>
          <w:sz w:val="28"/>
          <w:szCs w:val="28"/>
        </w:rPr>
        <w:t xml:space="preserve"> gravidanza. Non tutti i vaccini possono però essere somministrati durante la gestazione e sarebbe quindi importante non farsi cogliere impreparati nel momento in cui si </w:t>
      </w:r>
      <w:r w:rsidR="00665B59">
        <w:rPr>
          <w:rFonts w:eastAsia="TimesNewRomanPSMT, Arial" w:cs="Times New Roman"/>
          <w:sz w:val="28"/>
          <w:szCs w:val="28"/>
        </w:rPr>
        <w:t>programma</w:t>
      </w:r>
      <w:r>
        <w:rPr>
          <w:rFonts w:eastAsia="TimesNewRomanPSMT, Arial" w:cs="Times New Roman"/>
          <w:sz w:val="28"/>
          <w:szCs w:val="28"/>
        </w:rPr>
        <w:t xml:space="preserve"> una gravidanza.</w:t>
      </w:r>
    </w:p>
    <w:p w:rsidR="006E0807" w:rsidRDefault="006E0807" w:rsidP="0051001B">
      <w:pPr>
        <w:pStyle w:val="Standard"/>
        <w:spacing w:line="480" w:lineRule="auto"/>
        <w:jc w:val="both"/>
        <w:rPr>
          <w:rFonts w:eastAsia="TimesNewRomanPSMT, Arial" w:cs="Times New Roman"/>
          <w:i/>
          <w:iCs/>
          <w:sz w:val="28"/>
          <w:szCs w:val="28"/>
        </w:rPr>
      </w:pPr>
      <w:r>
        <w:rPr>
          <w:rFonts w:eastAsia="TimesNewRomanPSMT, Arial" w:cs="Times New Roman"/>
          <w:i/>
          <w:iCs/>
          <w:sz w:val="28"/>
          <w:szCs w:val="28"/>
        </w:rPr>
        <w:t>Vaccini non indicati in gravidanza</w:t>
      </w:r>
    </w:p>
    <w:p w:rsidR="0051001B" w:rsidRDefault="0051001B" w:rsidP="0051001B">
      <w:pPr>
        <w:pStyle w:val="Standard"/>
        <w:spacing w:line="480" w:lineRule="auto"/>
        <w:jc w:val="both"/>
        <w:rPr>
          <w:rFonts w:eastAsia="TimesNewRomanPSMT, Arial" w:cs="Times New Roman"/>
          <w:i/>
          <w:iCs/>
          <w:sz w:val="28"/>
          <w:szCs w:val="28"/>
        </w:rPr>
      </w:pPr>
      <w:r>
        <w:rPr>
          <w:rFonts w:eastAsia="TimesNewRomanPSMT, Arial" w:cs="Times New Roman"/>
          <w:i/>
          <w:iCs/>
          <w:sz w:val="28"/>
          <w:szCs w:val="28"/>
        </w:rPr>
        <w:t xml:space="preserve"> MPR (</w:t>
      </w:r>
      <w:proofErr w:type="spellStart"/>
      <w:r>
        <w:rPr>
          <w:rFonts w:eastAsia="TimesNewRomanPSMT, Arial" w:cs="Times New Roman"/>
          <w:i/>
          <w:iCs/>
          <w:sz w:val="28"/>
          <w:szCs w:val="28"/>
        </w:rPr>
        <w:t>Morbillo-Parotite-Rosolia</w:t>
      </w:r>
      <w:proofErr w:type="spellEnd"/>
      <w:r>
        <w:rPr>
          <w:rFonts w:eastAsia="TimesNewRomanPSMT, Arial" w:cs="Times New Roman"/>
          <w:i/>
          <w:iCs/>
          <w:sz w:val="28"/>
          <w:szCs w:val="28"/>
        </w:rPr>
        <w:t>)</w:t>
      </w:r>
    </w:p>
    <w:p w:rsidR="0051001B" w:rsidRDefault="0051001B" w:rsidP="0051001B">
      <w:pPr>
        <w:pStyle w:val="Standard"/>
        <w:spacing w:line="480" w:lineRule="auto"/>
        <w:jc w:val="both"/>
      </w:pPr>
      <w:r>
        <w:rPr>
          <w:rFonts w:eastAsia="TimesNewRomanPSMT, Arial" w:cs="Times New Roman"/>
          <w:color w:val="000000"/>
          <w:sz w:val="28"/>
          <w:szCs w:val="28"/>
        </w:rPr>
        <w:t xml:space="preserve">Il vaccino MPR è ottenuto con virus vivi ma </w:t>
      </w:r>
      <w:r w:rsidR="006E0807">
        <w:rPr>
          <w:rFonts w:eastAsia="TimesNewRomanPSMT, Arial" w:cs="Times New Roman"/>
          <w:color w:val="000000"/>
          <w:sz w:val="28"/>
          <w:szCs w:val="28"/>
        </w:rPr>
        <w:t>attenuati nella patogenicità</w:t>
      </w:r>
      <w:r>
        <w:rPr>
          <w:rFonts w:eastAsia="TimesNewRomanPSMT, Arial" w:cs="Times New Roman"/>
          <w:color w:val="000000"/>
          <w:sz w:val="28"/>
          <w:szCs w:val="28"/>
        </w:rPr>
        <w:t xml:space="preserve"> e viene somministrato per via sottocutanea</w:t>
      </w:r>
      <w:r w:rsidR="006E0807">
        <w:rPr>
          <w:rFonts w:eastAsia="TimesNewRomanPSMT, Arial" w:cs="Times New Roman"/>
          <w:color w:val="000000"/>
          <w:sz w:val="28"/>
          <w:szCs w:val="28"/>
        </w:rPr>
        <w:t xml:space="preserve"> </w:t>
      </w:r>
      <w:r>
        <w:rPr>
          <w:rFonts w:eastAsia="TimesNewRomanPSMT, Arial" w:cs="Times New Roman"/>
          <w:color w:val="000000"/>
          <w:sz w:val="28"/>
          <w:szCs w:val="28"/>
        </w:rPr>
        <w:t xml:space="preserve">[vaccinarsi]. </w:t>
      </w:r>
      <w:r>
        <w:rPr>
          <w:rFonts w:eastAsia="TimesNewRomanPSMT, Arial" w:cs="Times New Roman"/>
          <w:color w:val="222222"/>
          <w:sz w:val="28"/>
          <w:szCs w:val="28"/>
        </w:rPr>
        <w:t xml:space="preserve">Gli adulti </w:t>
      </w:r>
      <w:r w:rsidR="006E0807">
        <w:rPr>
          <w:rFonts w:eastAsia="TimesNewRomanPSMT, Arial" w:cs="Times New Roman"/>
          <w:color w:val="222222"/>
          <w:sz w:val="28"/>
          <w:szCs w:val="28"/>
        </w:rPr>
        <w:t>per i quali</w:t>
      </w:r>
      <w:r>
        <w:rPr>
          <w:rFonts w:eastAsia="TimesNewRomanPSMT, Arial" w:cs="Times New Roman"/>
          <w:color w:val="222222"/>
          <w:sz w:val="28"/>
          <w:szCs w:val="28"/>
        </w:rPr>
        <w:t xml:space="preserve"> </w:t>
      </w:r>
      <w:r w:rsidR="006E0807">
        <w:rPr>
          <w:rFonts w:eastAsia="TimesNewRomanPSMT, Arial" w:cs="Times New Roman"/>
          <w:color w:val="222222"/>
          <w:sz w:val="28"/>
          <w:szCs w:val="28"/>
        </w:rPr>
        <w:t xml:space="preserve">non è possibile stabilire lo stato </w:t>
      </w:r>
      <w:proofErr w:type="spellStart"/>
      <w:r w:rsidR="006E0807">
        <w:rPr>
          <w:rFonts w:eastAsia="TimesNewRomanPSMT, Arial" w:cs="Times New Roman"/>
          <w:color w:val="222222"/>
          <w:sz w:val="28"/>
          <w:szCs w:val="28"/>
        </w:rPr>
        <w:t>imm</w:t>
      </w:r>
      <w:r>
        <w:rPr>
          <w:rFonts w:eastAsia="TimesNewRomanPSMT, Arial" w:cs="Times New Roman"/>
          <w:color w:val="222222"/>
          <w:sz w:val="28"/>
          <w:szCs w:val="28"/>
        </w:rPr>
        <w:t>n</w:t>
      </w:r>
      <w:r w:rsidR="006E0807">
        <w:rPr>
          <w:rFonts w:eastAsia="TimesNewRomanPSMT, Arial" w:cs="Times New Roman"/>
          <w:color w:val="222222"/>
          <w:sz w:val="28"/>
          <w:szCs w:val="28"/>
        </w:rPr>
        <w:t>e</w:t>
      </w:r>
      <w:proofErr w:type="spellEnd"/>
      <w:r>
        <w:rPr>
          <w:rFonts w:eastAsia="TimesNewRomanPSMT, Arial" w:cs="Times New Roman"/>
          <w:color w:val="222222"/>
          <w:sz w:val="28"/>
          <w:szCs w:val="28"/>
        </w:rPr>
        <w:t xml:space="preserve"> </w:t>
      </w:r>
      <w:r w:rsidR="006E0807">
        <w:rPr>
          <w:rFonts w:eastAsia="TimesNewRomanPSMT, Arial" w:cs="Times New Roman"/>
          <w:color w:val="222222"/>
          <w:sz w:val="28"/>
          <w:szCs w:val="28"/>
        </w:rPr>
        <w:t>( assenza di documentazione vaccinale; malattia/e superate)</w:t>
      </w:r>
      <w:r>
        <w:rPr>
          <w:rFonts w:eastAsia="TimesNewRomanPSMT, Arial" w:cs="Times New Roman"/>
          <w:color w:val="222222"/>
          <w:sz w:val="28"/>
          <w:szCs w:val="28"/>
        </w:rPr>
        <w:t xml:space="preserve"> d</w:t>
      </w:r>
      <w:r w:rsidR="006E0807">
        <w:rPr>
          <w:rFonts w:eastAsia="TimesNewRomanPSMT, Arial" w:cs="Times New Roman"/>
          <w:color w:val="222222"/>
          <w:sz w:val="28"/>
          <w:szCs w:val="28"/>
        </w:rPr>
        <w:t>ovrebbero</w:t>
      </w:r>
      <w:r>
        <w:rPr>
          <w:rFonts w:eastAsia="TimesNewRomanPSMT, Arial" w:cs="Times New Roman"/>
          <w:color w:val="222222"/>
          <w:sz w:val="28"/>
          <w:szCs w:val="28"/>
        </w:rPr>
        <w:t xml:space="preserve"> ricevere almeno una dose di vaccino</w:t>
      </w:r>
      <w:r w:rsidR="006E0807">
        <w:rPr>
          <w:rFonts w:eastAsia="TimesNewRomanPSMT, Arial" w:cs="Times New Roman"/>
          <w:color w:val="222222"/>
          <w:sz w:val="28"/>
          <w:szCs w:val="28"/>
        </w:rPr>
        <w:t xml:space="preserve"> ma non deve essere somministrato in periodo gravidico</w:t>
      </w:r>
    </w:p>
    <w:p w:rsidR="0021088B" w:rsidRDefault="00A17408" w:rsidP="0051001B">
      <w:pPr>
        <w:pStyle w:val="Standard"/>
        <w:spacing w:line="480" w:lineRule="auto"/>
        <w:jc w:val="both"/>
        <w:rPr>
          <w:rFonts w:ascii="TimesNewRomanPSMT" w:eastAsia="TimesNewRomanPSMT" w:hAnsi="TimesNewRomanPSMT" w:cs="TimesNewRomanPSMT"/>
          <w:sz w:val="28"/>
          <w:szCs w:val="28"/>
        </w:rPr>
      </w:pPr>
      <w:r>
        <w:rPr>
          <w:rFonts w:eastAsia="TimesNewRomanPSMT, Arial" w:cs="Times New Roman"/>
          <w:color w:val="000000"/>
          <w:sz w:val="28"/>
          <w:szCs w:val="28"/>
        </w:rPr>
        <w:lastRenderedPageBreak/>
        <w:t xml:space="preserve">La gravidanza rappresenta una controindicazione permanente alla vaccinazione con virus vivi ed attenuati. </w:t>
      </w:r>
      <w:r w:rsidR="006E0807">
        <w:rPr>
          <w:rFonts w:eastAsia="TimesNewRomanPSMT, Arial" w:cs="Times New Roman"/>
          <w:color w:val="000000"/>
          <w:sz w:val="28"/>
          <w:szCs w:val="28"/>
        </w:rPr>
        <w:t xml:space="preserve"> </w:t>
      </w:r>
      <w:r w:rsidR="0051001B">
        <w:rPr>
          <w:rFonts w:eastAsia="TimesNewRomanPSMT, Arial" w:cs="Times New Roman"/>
          <w:color w:val="000000"/>
          <w:sz w:val="28"/>
          <w:szCs w:val="28"/>
        </w:rPr>
        <w:t>La vaccinazione delle donne</w:t>
      </w:r>
      <w:r>
        <w:rPr>
          <w:rFonts w:eastAsia="TimesNewRomanPSMT, Arial" w:cs="Times New Roman"/>
          <w:color w:val="000000"/>
          <w:sz w:val="28"/>
          <w:szCs w:val="28"/>
        </w:rPr>
        <w:t xml:space="preserve"> non immuni</w:t>
      </w:r>
      <w:r w:rsidR="0051001B">
        <w:rPr>
          <w:rFonts w:eastAsia="TimesNewRomanPSMT, Arial" w:cs="Times New Roman"/>
          <w:color w:val="000000"/>
          <w:sz w:val="28"/>
          <w:szCs w:val="28"/>
        </w:rPr>
        <w:t xml:space="preserve"> in</w:t>
      </w:r>
      <w:r>
        <w:rPr>
          <w:rFonts w:eastAsia="TimesNewRomanPSMT, Arial" w:cs="Times New Roman"/>
          <w:color w:val="000000"/>
          <w:sz w:val="28"/>
          <w:szCs w:val="28"/>
        </w:rPr>
        <w:t xml:space="preserve"> periodo gravidiche</w:t>
      </w:r>
      <w:r w:rsidR="0051001B">
        <w:rPr>
          <w:rFonts w:eastAsia="TimesNewRomanPSMT, Arial" w:cs="Times New Roman"/>
          <w:color w:val="000000"/>
          <w:sz w:val="28"/>
          <w:szCs w:val="28"/>
        </w:rPr>
        <w:t xml:space="preserve"> deve essere rinviata a dopo il parto</w:t>
      </w:r>
      <w:r>
        <w:rPr>
          <w:rFonts w:eastAsia="TimesNewRomanPSMT, Arial" w:cs="Times New Roman"/>
          <w:color w:val="000000"/>
          <w:sz w:val="28"/>
          <w:szCs w:val="28"/>
        </w:rPr>
        <w:t>. E’ questo un momento</w:t>
      </w:r>
      <w:r w:rsidR="0051001B">
        <w:rPr>
          <w:rFonts w:eastAsia="TimesNewRomanPSMT, Arial" w:cs="Times New Roman"/>
          <w:color w:val="000000"/>
          <w:sz w:val="28"/>
          <w:szCs w:val="28"/>
        </w:rPr>
        <w:t xml:space="preserve"> </w:t>
      </w:r>
      <w:r>
        <w:rPr>
          <w:rFonts w:eastAsia="TimesNewRomanPSMT, Arial" w:cs="Times New Roman"/>
          <w:color w:val="000000"/>
          <w:sz w:val="28"/>
          <w:szCs w:val="28"/>
        </w:rPr>
        <w:t xml:space="preserve">particolarmente favorevole per l’immunizzazione : 1- perché tutte le donne al parto dispongono del dato sierologico che indica la suscettibilità </w:t>
      </w:r>
      <w:r w:rsidR="005B64BA">
        <w:rPr>
          <w:rFonts w:eastAsia="TimesNewRomanPSMT, Arial" w:cs="Times New Roman"/>
          <w:color w:val="000000"/>
          <w:sz w:val="28"/>
          <w:szCs w:val="28"/>
        </w:rPr>
        <w:t>almeno per quanto riguarda la rosolia; 2 -p</w:t>
      </w:r>
      <w:r>
        <w:rPr>
          <w:rFonts w:eastAsia="TimesNewRomanPSMT, Arial" w:cs="Times New Roman"/>
          <w:color w:val="000000"/>
          <w:sz w:val="28"/>
          <w:szCs w:val="28"/>
        </w:rPr>
        <w:t xml:space="preserve">erché proteggerà la donna nel  futuro e </w:t>
      </w:r>
      <w:r w:rsidR="005B64BA">
        <w:rPr>
          <w:rFonts w:eastAsia="TimesNewRomanPSMT, Arial" w:cs="Times New Roman"/>
          <w:color w:val="000000"/>
          <w:sz w:val="28"/>
          <w:szCs w:val="28"/>
        </w:rPr>
        <w:t>in</w:t>
      </w:r>
      <w:r>
        <w:rPr>
          <w:rFonts w:eastAsia="TimesNewRomanPSMT, Arial" w:cs="Times New Roman"/>
          <w:color w:val="000000"/>
          <w:sz w:val="28"/>
          <w:szCs w:val="28"/>
        </w:rPr>
        <w:t xml:space="preserve"> future gravidanze ; </w:t>
      </w:r>
      <w:r w:rsidR="005B64BA">
        <w:rPr>
          <w:rFonts w:eastAsia="TimesNewRomanPSMT, Arial" w:cs="Times New Roman"/>
          <w:color w:val="000000"/>
          <w:sz w:val="28"/>
          <w:szCs w:val="28"/>
        </w:rPr>
        <w:t>3</w:t>
      </w:r>
      <w:r>
        <w:rPr>
          <w:rFonts w:eastAsia="TimesNewRomanPSMT, Arial" w:cs="Times New Roman"/>
          <w:color w:val="000000"/>
          <w:sz w:val="28"/>
          <w:szCs w:val="28"/>
        </w:rPr>
        <w:t xml:space="preserve">- perché </w:t>
      </w:r>
      <w:r w:rsidR="005B64BA">
        <w:rPr>
          <w:rFonts w:eastAsia="TimesNewRomanPSMT, Arial" w:cs="Times New Roman"/>
          <w:color w:val="000000"/>
          <w:sz w:val="28"/>
          <w:szCs w:val="28"/>
        </w:rPr>
        <w:t xml:space="preserve">garantisce meglio il rispetto della regola di evitare la gravidanza per i  28 giorni successivi alla vaccinazione. </w:t>
      </w:r>
      <w:r w:rsidR="0051001B">
        <w:rPr>
          <w:rFonts w:eastAsia="TimesNewRomanPSMT, Arial" w:cs="Times New Roman"/>
          <w:color w:val="000000"/>
          <w:sz w:val="28"/>
          <w:szCs w:val="28"/>
        </w:rPr>
        <w:t>Tuttavia la vaccinazione accidentale di donne in gravidanza non deve essere motivo di interruzione della stessa.</w:t>
      </w:r>
      <w:r w:rsidR="005B64BA">
        <w:rPr>
          <w:rFonts w:eastAsia="TimesNewRomanPSMT, Arial" w:cs="Times New Roman"/>
          <w:color w:val="000000"/>
          <w:sz w:val="28"/>
          <w:szCs w:val="28"/>
        </w:rPr>
        <w:t xml:space="preserve"> Numerosi studi condotti negli ultimi 20 anni  su errori di somministrazione del vaccino in donne che non conoscevano il proprio stato gravidici, attestano l’asse</w:t>
      </w:r>
      <w:r w:rsidR="0021088B">
        <w:rPr>
          <w:rFonts w:eastAsia="TimesNewRomanPSMT, Arial" w:cs="Times New Roman"/>
          <w:color w:val="000000"/>
          <w:sz w:val="28"/>
          <w:szCs w:val="28"/>
        </w:rPr>
        <w:t>n</w:t>
      </w:r>
      <w:r w:rsidR="005B64BA">
        <w:rPr>
          <w:rFonts w:eastAsia="TimesNewRomanPSMT, Arial" w:cs="Times New Roman"/>
          <w:color w:val="000000"/>
          <w:sz w:val="28"/>
          <w:szCs w:val="28"/>
        </w:rPr>
        <w:t>za di rischio per il prodotto del concepimento</w:t>
      </w:r>
      <w:r w:rsidR="0021088B">
        <w:rPr>
          <w:rFonts w:eastAsia="TimesNewRomanPSMT, Arial" w:cs="Times New Roman"/>
          <w:color w:val="000000"/>
          <w:sz w:val="28"/>
          <w:szCs w:val="28"/>
        </w:rPr>
        <w:t xml:space="preserve"> ,</w:t>
      </w:r>
      <w:r w:rsidR="0021088B">
        <w:rPr>
          <w:rFonts w:ascii="TimesNewRomanPSMT" w:eastAsia="TimesNewRomanPSMT" w:hAnsi="TimesNewRomanPSMT" w:cs="TimesNewRomanPSMT"/>
          <w:sz w:val="28"/>
          <w:szCs w:val="28"/>
        </w:rPr>
        <w:t xml:space="preserve">  </w:t>
      </w:r>
      <w:r w:rsidR="0051001B">
        <w:rPr>
          <w:rFonts w:ascii="TimesNewRomanPSMT" w:eastAsia="TimesNewRomanPSMT" w:hAnsi="TimesNewRomanPSMT" w:cs="TimesNewRomanPSMT"/>
          <w:sz w:val="28"/>
          <w:szCs w:val="28"/>
        </w:rPr>
        <w:t xml:space="preserve">il tasso di effetti avversi sul feto non è </w:t>
      </w:r>
      <w:r w:rsidR="0021088B">
        <w:rPr>
          <w:rFonts w:ascii="TimesNewRomanPSMT" w:eastAsia="TimesNewRomanPSMT" w:hAnsi="TimesNewRomanPSMT" w:cs="TimesNewRomanPSMT"/>
          <w:sz w:val="28"/>
          <w:szCs w:val="28"/>
        </w:rPr>
        <w:t>risultato</w:t>
      </w:r>
      <w:r w:rsidR="0051001B">
        <w:rPr>
          <w:rFonts w:ascii="TimesNewRomanPSMT" w:eastAsia="TimesNewRomanPSMT" w:hAnsi="TimesNewRomanPSMT" w:cs="TimesNewRomanPSMT"/>
          <w:sz w:val="28"/>
          <w:szCs w:val="28"/>
        </w:rPr>
        <w:t xml:space="preserve"> diverso da quello riscontrato nei neonati da madri non vaccinate.[</w:t>
      </w:r>
      <w:proofErr w:type="spellStart"/>
      <w:r w:rsidR="0051001B">
        <w:rPr>
          <w:rFonts w:ascii="TimesNewRomanPSMT" w:eastAsia="TimesNewRomanPSMT" w:hAnsi="TimesNewRomanPSMT" w:cs="TimesNewRomanPSMT"/>
          <w:sz w:val="28"/>
          <w:szCs w:val="28"/>
        </w:rPr>
        <w:t>pnpv</w:t>
      </w:r>
      <w:proofErr w:type="spellEnd"/>
      <w:r w:rsidR="0051001B">
        <w:rPr>
          <w:rFonts w:ascii="TimesNewRomanPSMT" w:eastAsia="TimesNewRomanPSMT" w:hAnsi="TimesNewRomanPSMT" w:cs="TimesNewRomanPSMT"/>
          <w:sz w:val="28"/>
          <w:szCs w:val="28"/>
        </w:rPr>
        <w:t>]</w:t>
      </w:r>
      <w:r w:rsidR="0021088B">
        <w:rPr>
          <w:rFonts w:ascii="TimesNewRomanPSMT" w:eastAsia="TimesNewRomanPSMT" w:hAnsi="TimesNewRomanPSMT" w:cs="TimesNewRomanPSMT"/>
          <w:sz w:val="28"/>
          <w:szCs w:val="28"/>
        </w:rPr>
        <w:t>.</w:t>
      </w:r>
    </w:p>
    <w:p w:rsidR="0051001B" w:rsidRDefault="0051001B" w:rsidP="0051001B">
      <w:pPr>
        <w:pStyle w:val="Standard"/>
        <w:spacing w:line="480" w:lineRule="auto"/>
        <w:jc w:val="both"/>
      </w:pPr>
      <w:r>
        <w:rPr>
          <w:rFonts w:ascii="TimesNewRomanPSMT" w:eastAsia="TimesNewRomanPSMT" w:hAnsi="TimesNewRomanPSMT" w:cs="TimesNewRomanPSMT"/>
          <w:sz w:val="28"/>
          <w:szCs w:val="28"/>
        </w:rPr>
        <w:t xml:space="preserve"> Lo stato gravidico predispone, in generale, a un maggior numero di complicanze</w:t>
      </w:r>
      <w:r w:rsidR="00614C35">
        <w:rPr>
          <w:rFonts w:ascii="TimesNewRomanPSMT" w:eastAsia="TimesNewRomanPSMT" w:hAnsi="TimesNewRomanPSMT" w:cs="TimesNewRomanPSMT"/>
          <w:sz w:val="28"/>
          <w:szCs w:val="28"/>
        </w:rPr>
        <w:t xml:space="preserve"> per malattie </w:t>
      </w:r>
      <w:r w:rsidR="0021088B">
        <w:rPr>
          <w:rFonts w:ascii="TimesNewRomanPSMT" w:eastAsia="TimesNewRomanPSMT" w:hAnsi="TimesNewRomanPSMT" w:cs="TimesNewRomanPSMT"/>
          <w:sz w:val="28"/>
          <w:szCs w:val="28"/>
        </w:rPr>
        <w:t>infettive</w:t>
      </w:r>
      <w:r>
        <w:rPr>
          <w:rFonts w:ascii="TimesNewRomanPSMT" w:eastAsia="TimesNewRomanPSMT" w:hAnsi="TimesNewRomanPSMT" w:cs="TimesNewRomanPSMT"/>
          <w:sz w:val="28"/>
          <w:szCs w:val="28"/>
        </w:rPr>
        <w:t xml:space="preserve"> che </w:t>
      </w:r>
      <w:r w:rsidR="0021088B">
        <w:rPr>
          <w:rFonts w:ascii="TimesNewRomanPSMT" w:eastAsia="TimesNewRomanPSMT" w:hAnsi="TimesNewRomanPSMT" w:cs="TimesNewRomanPSMT"/>
          <w:sz w:val="28"/>
          <w:szCs w:val="28"/>
        </w:rPr>
        <w:t xml:space="preserve">possono </w:t>
      </w:r>
      <w:r>
        <w:rPr>
          <w:rFonts w:ascii="TimesNewRomanPSMT" w:eastAsia="TimesNewRomanPSMT" w:hAnsi="TimesNewRomanPSMT" w:cs="TimesNewRomanPSMT"/>
          <w:sz w:val="28"/>
          <w:szCs w:val="28"/>
        </w:rPr>
        <w:t>coinvolg</w:t>
      </w:r>
      <w:r w:rsidR="0021088B">
        <w:rPr>
          <w:rFonts w:ascii="TimesNewRomanPSMT" w:eastAsia="TimesNewRomanPSMT" w:hAnsi="TimesNewRomanPSMT" w:cs="TimesNewRomanPSMT"/>
          <w:sz w:val="28"/>
          <w:szCs w:val="28"/>
        </w:rPr>
        <w:t>ere sia</w:t>
      </w:r>
      <w:r>
        <w:rPr>
          <w:rFonts w:ascii="TimesNewRomanPSMT" w:eastAsia="TimesNewRomanPSMT" w:hAnsi="TimesNewRomanPSMT" w:cs="TimesNewRomanPSMT"/>
          <w:sz w:val="28"/>
          <w:szCs w:val="28"/>
        </w:rPr>
        <w:t xml:space="preserve"> la madre </w:t>
      </w:r>
      <w:r w:rsidR="0021088B">
        <w:rPr>
          <w:rFonts w:ascii="TimesNewRomanPSMT" w:eastAsia="TimesNewRomanPSMT" w:hAnsi="TimesNewRomanPSMT" w:cs="TimesNewRomanPSMT"/>
          <w:sz w:val="28"/>
          <w:szCs w:val="28"/>
        </w:rPr>
        <w:t>ch</w:t>
      </w:r>
      <w:r>
        <w:rPr>
          <w:rFonts w:ascii="TimesNewRomanPSMT" w:eastAsia="TimesNewRomanPSMT" w:hAnsi="TimesNewRomanPSMT" w:cs="TimesNewRomanPSMT"/>
          <w:sz w:val="28"/>
          <w:szCs w:val="28"/>
        </w:rPr>
        <w:t xml:space="preserve">e il prodotto del concepimento. Le complicanze </w:t>
      </w:r>
      <w:r w:rsidR="00614C35">
        <w:rPr>
          <w:rFonts w:ascii="TimesNewRomanPSMT" w:eastAsia="TimesNewRomanPSMT" w:hAnsi="TimesNewRomanPSMT" w:cs="TimesNewRomanPSMT"/>
          <w:sz w:val="28"/>
          <w:szCs w:val="28"/>
        </w:rPr>
        <w:t>conseguenti a</w:t>
      </w:r>
      <w:r>
        <w:rPr>
          <w:rFonts w:ascii="TimesNewRomanPSMT" w:eastAsia="TimesNewRomanPSMT" w:hAnsi="TimesNewRomanPSMT" w:cs="TimesNewRomanPSMT"/>
          <w:sz w:val="28"/>
          <w:szCs w:val="28"/>
        </w:rPr>
        <w:t xml:space="preserve"> morbillo, parotite e rosolia in gravidanza</w:t>
      </w:r>
      <w:r w:rsidR="00614C35">
        <w:rPr>
          <w:rFonts w:ascii="TimesNewRomanPSMT" w:eastAsia="TimesNewRomanPSMT" w:hAnsi="TimesNewRomanPSMT" w:cs="TimesNewRomanPSMT"/>
          <w:sz w:val="28"/>
          <w:szCs w:val="28"/>
        </w:rPr>
        <w:t>,</w:t>
      </w:r>
      <w:r>
        <w:rPr>
          <w:rFonts w:ascii="TimesNewRomanPSMT" w:eastAsia="TimesNewRomanPSMT" w:hAnsi="TimesNewRomanPSMT" w:cs="TimesNewRomanPSMT"/>
          <w:sz w:val="28"/>
          <w:szCs w:val="28"/>
        </w:rPr>
        <w:t xml:space="preserve"> sono spesso gravissime, soprattutto se confrontate con </w:t>
      </w:r>
      <w:r w:rsidR="00614C35">
        <w:rPr>
          <w:rFonts w:ascii="TimesNewRomanPSMT" w:eastAsia="TimesNewRomanPSMT" w:hAnsi="TimesNewRomanPSMT" w:cs="TimesNewRomanPSMT"/>
          <w:sz w:val="28"/>
          <w:szCs w:val="28"/>
        </w:rPr>
        <w:t>le complicanze</w:t>
      </w:r>
      <w:r>
        <w:rPr>
          <w:rFonts w:ascii="TimesNewRomanPSMT" w:eastAsia="TimesNewRomanPSMT" w:hAnsi="TimesNewRomanPSMT" w:cs="TimesNewRomanPSMT"/>
          <w:sz w:val="28"/>
          <w:szCs w:val="28"/>
        </w:rPr>
        <w:t xml:space="preserve"> che il vaccino</w:t>
      </w:r>
      <w:r w:rsidR="00614C35">
        <w:rPr>
          <w:rFonts w:ascii="TimesNewRomanPSMT" w:eastAsia="TimesNewRomanPSMT" w:hAnsi="TimesNewRomanPSMT" w:cs="TimesNewRomanPSMT"/>
          <w:sz w:val="28"/>
          <w:szCs w:val="28"/>
        </w:rPr>
        <w:t xml:space="preserve"> può</w:t>
      </w:r>
      <w:r>
        <w:rPr>
          <w:rFonts w:ascii="TimesNewRomanPSMT" w:eastAsia="TimesNewRomanPSMT" w:hAnsi="TimesNewRomanPSMT" w:cs="TimesNewRomanPSMT"/>
          <w:sz w:val="28"/>
          <w:szCs w:val="28"/>
        </w:rPr>
        <w:t xml:space="preserve"> comporta</w:t>
      </w:r>
      <w:r w:rsidR="00614C35">
        <w:rPr>
          <w:rFonts w:ascii="TimesNewRomanPSMT" w:eastAsia="TimesNewRomanPSMT" w:hAnsi="TimesNewRomanPSMT" w:cs="TimesNewRomanPSMT"/>
          <w:sz w:val="28"/>
          <w:szCs w:val="28"/>
        </w:rPr>
        <w:t>re</w:t>
      </w:r>
      <w:r>
        <w:rPr>
          <w:rFonts w:ascii="TimesNewRomanPSMT" w:eastAsia="TimesNewRomanPSMT" w:hAnsi="TimesNewRomanPSMT" w:cs="TimesNewRomanPSMT"/>
          <w:sz w:val="28"/>
          <w:szCs w:val="28"/>
        </w:rPr>
        <w:t xml:space="preserve"> (tabella 2).</w:t>
      </w:r>
    </w:p>
    <w:p w:rsidR="0051001B" w:rsidRDefault="0051001B" w:rsidP="0051001B">
      <w:pPr>
        <w:pStyle w:val="Standard"/>
        <w:spacing w:line="100" w:lineRule="atLeast"/>
        <w:jc w:val="both"/>
        <w:rPr>
          <w:b/>
          <w:bCs/>
          <w:sz w:val="28"/>
          <w:szCs w:val="28"/>
        </w:rPr>
      </w:pPr>
    </w:p>
    <w:p w:rsidR="0051001B" w:rsidRDefault="0051001B" w:rsidP="0051001B">
      <w:pPr>
        <w:pStyle w:val="Standard"/>
        <w:spacing w:line="100" w:lineRule="atLeast"/>
        <w:jc w:val="both"/>
        <w:rPr>
          <w:b/>
          <w:bCs/>
          <w:sz w:val="28"/>
          <w:szCs w:val="28"/>
        </w:rPr>
      </w:pPr>
    </w:p>
    <w:p w:rsidR="0051001B" w:rsidRDefault="0051001B" w:rsidP="0051001B">
      <w:pPr>
        <w:pStyle w:val="Standard"/>
        <w:spacing w:line="100" w:lineRule="atLeast"/>
        <w:jc w:val="both"/>
        <w:rPr>
          <w:b/>
          <w:bCs/>
          <w:sz w:val="28"/>
          <w:szCs w:val="28"/>
        </w:rPr>
      </w:pPr>
    </w:p>
    <w:p w:rsidR="0051001B" w:rsidRDefault="0051001B" w:rsidP="0051001B">
      <w:pPr>
        <w:pStyle w:val="Standard"/>
        <w:spacing w:line="100" w:lineRule="atLeast"/>
        <w:jc w:val="both"/>
        <w:rPr>
          <w:b/>
          <w:bCs/>
          <w:sz w:val="28"/>
          <w:szCs w:val="28"/>
        </w:rPr>
      </w:pPr>
    </w:p>
    <w:p w:rsidR="0051001B" w:rsidRDefault="0051001B" w:rsidP="0051001B">
      <w:pPr>
        <w:pStyle w:val="Standard"/>
        <w:spacing w:line="100" w:lineRule="atLeast"/>
        <w:jc w:val="both"/>
        <w:rPr>
          <w:b/>
          <w:bCs/>
          <w:sz w:val="28"/>
          <w:szCs w:val="28"/>
        </w:rPr>
      </w:pPr>
    </w:p>
    <w:p w:rsidR="00665B59" w:rsidRDefault="00665B59" w:rsidP="0051001B">
      <w:pPr>
        <w:pStyle w:val="Standard"/>
        <w:spacing w:line="100" w:lineRule="atLeast"/>
        <w:jc w:val="both"/>
        <w:rPr>
          <w:rFonts w:ascii="TimesNewRomanPSMT" w:eastAsia="TimesNewRomanPSMT, Arial" w:hAnsi="TimesNewRomanPSMT" w:cs="Times New Roman"/>
          <w:b/>
          <w:bCs/>
          <w:sz w:val="28"/>
          <w:szCs w:val="28"/>
        </w:rPr>
      </w:pPr>
    </w:p>
    <w:p w:rsidR="0021088B" w:rsidRDefault="0021088B" w:rsidP="0051001B">
      <w:pPr>
        <w:pStyle w:val="Standard"/>
        <w:spacing w:line="100" w:lineRule="atLeast"/>
        <w:jc w:val="both"/>
        <w:rPr>
          <w:rFonts w:ascii="TimesNewRomanPSMT" w:eastAsia="TimesNewRomanPSMT, Arial" w:hAnsi="TimesNewRomanPSMT" w:cs="Times New Roman"/>
          <w:b/>
          <w:bCs/>
          <w:sz w:val="28"/>
          <w:szCs w:val="28"/>
        </w:rPr>
      </w:pPr>
    </w:p>
    <w:p w:rsidR="0021088B" w:rsidRDefault="0021088B" w:rsidP="0051001B">
      <w:pPr>
        <w:pStyle w:val="Standard"/>
        <w:spacing w:line="100" w:lineRule="atLeast"/>
        <w:jc w:val="both"/>
        <w:rPr>
          <w:rFonts w:ascii="TimesNewRomanPSMT" w:eastAsia="TimesNewRomanPSMT, Arial" w:hAnsi="TimesNewRomanPSMT" w:cs="Times New Roman"/>
          <w:b/>
          <w:bCs/>
          <w:sz w:val="28"/>
          <w:szCs w:val="28"/>
        </w:rPr>
      </w:pPr>
    </w:p>
    <w:p w:rsidR="0021088B" w:rsidRDefault="0021088B" w:rsidP="0051001B">
      <w:pPr>
        <w:pStyle w:val="Standard"/>
        <w:spacing w:line="100" w:lineRule="atLeast"/>
        <w:jc w:val="both"/>
        <w:rPr>
          <w:rFonts w:ascii="TimesNewRomanPSMT" w:eastAsia="TimesNewRomanPSMT, Arial" w:hAnsi="TimesNewRomanPSMT" w:cs="Times New Roman"/>
          <w:b/>
          <w:bCs/>
          <w:sz w:val="28"/>
          <w:szCs w:val="28"/>
        </w:rPr>
      </w:pPr>
    </w:p>
    <w:p w:rsidR="0021088B" w:rsidRDefault="0021088B" w:rsidP="0051001B">
      <w:pPr>
        <w:pStyle w:val="Standard"/>
        <w:spacing w:line="100" w:lineRule="atLeast"/>
        <w:jc w:val="both"/>
        <w:rPr>
          <w:rFonts w:ascii="TimesNewRomanPSMT" w:eastAsia="TimesNewRomanPSMT, Arial" w:hAnsi="TimesNewRomanPSMT" w:cs="Times New Roman"/>
          <w:b/>
          <w:bCs/>
          <w:sz w:val="28"/>
          <w:szCs w:val="28"/>
        </w:rPr>
      </w:pPr>
    </w:p>
    <w:p w:rsidR="0021088B" w:rsidRDefault="0021088B" w:rsidP="0051001B">
      <w:pPr>
        <w:pStyle w:val="Standard"/>
        <w:spacing w:line="100" w:lineRule="atLeast"/>
        <w:jc w:val="both"/>
        <w:rPr>
          <w:rFonts w:ascii="TimesNewRomanPSMT" w:eastAsia="TimesNewRomanPSMT, Arial" w:hAnsi="TimesNewRomanPSMT" w:cs="Times New Roman"/>
          <w:b/>
          <w:bCs/>
          <w:sz w:val="28"/>
          <w:szCs w:val="28"/>
        </w:rPr>
      </w:pPr>
    </w:p>
    <w:p w:rsidR="0021088B" w:rsidRDefault="0021088B" w:rsidP="0051001B">
      <w:pPr>
        <w:pStyle w:val="Standard"/>
        <w:spacing w:line="100" w:lineRule="atLeast"/>
        <w:jc w:val="both"/>
        <w:rPr>
          <w:rFonts w:ascii="TimesNewRomanPSMT" w:eastAsia="TimesNewRomanPSMT, Arial" w:hAnsi="TimesNewRomanPSMT" w:cs="Times New Roman"/>
          <w:b/>
          <w:bCs/>
          <w:sz w:val="28"/>
          <w:szCs w:val="28"/>
        </w:rPr>
      </w:pPr>
    </w:p>
    <w:p w:rsidR="0021088B" w:rsidRDefault="0021088B" w:rsidP="0051001B">
      <w:pPr>
        <w:pStyle w:val="Standard"/>
        <w:spacing w:line="100" w:lineRule="atLeast"/>
        <w:jc w:val="both"/>
        <w:rPr>
          <w:rFonts w:ascii="TimesNewRomanPSMT" w:eastAsia="TimesNewRomanPSMT, Arial" w:hAnsi="TimesNewRomanPSMT" w:cs="Times New Roman"/>
          <w:b/>
          <w:bCs/>
          <w:sz w:val="28"/>
          <w:szCs w:val="28"/>
        </w:rPr>
      </w:pPr>
    </w:p>
    <w:p w:rsidR="0021088B" w:rsidRDefault="0021088B" w:rsidP="0051001B">
      <w:pPr>
        <w:pStyle w:val="Standard"/>
        <w:spacing w:line="100" w:lineRule="atLeast"/>
        <w:jc w:val="both"/>
        <w:rPr>
          <w:rFonts w:ascii="TimesNewRomanPSMT" w:eastAsia="TimesNewRomanPSMT, Arial" w:hAnsi="TimesNewRomanPSMT" w:cs="Times New Roman"/>
          <w:b/>
          <w:bCs/>
          <w:sz w:val="28"/>
          <w:szCs w:val="28"/>
        </w:rPr>
      </w:pPr>
    </w:p>
    <w:p w:rsidR="0021088B" w:rsidRDefault="0021088B" w:rsidP="0051001B">
      <w:pPr>
        <w:pStyle w:val="Standard"/>
        <w:spacing w:line="100" w:lineRule="atLeast"/>
        <w:jc w:val="both"/>
        <w:rPr>
          <w:rFonts w:ascii="TimesNewRomanPSMT" w:eastAsia="TimesNewRomanPSMT, Arial" w:hAnsi="TimesNewRomanPSMT" w:cs="Times New Roman"/>
          <w:b/>
          <w:bCs/>
          <w:sz w:val="28"/>
          <w:szCs w:val="28"/>
        </w:rPr>
      </w:pPr>
    </w:p>
    <w:p w:rsidR="0021088B" w:rsidRDefault="0021088B" w:rsidP="0051001B">
      <w:pPr>
        <w:pStyle w:val="Standard"/>
        <w:spacing w:line="100" w:lineRule="atLeast"/>
        <w:jc w:val="both"/>
        <w:rPr>
          <w:rFonts w:ascii="TimesNewRomanPSMT" w:eastAsia="TimesNewRomanPSMT, Arial" w:hAnsi="TimesNewRomanPSMT" w:cs="Times New Roman"/>
          <w:b/>
          <w:bCs/>
          <w:sz w:val="28"/>
          <w:szCs w:val="28"/>
        </w:rPr>
      </w:pPr>
    </w:p>
    <w:p w:rsidR="0021088B" w:rsidRDefault="0021088B" w:rsidP="0051001B">
      <w:pPr>
        <w:pStyle w:val="Standard"/>
        <w:spacing w:line="100" w:lineRule="atLeast"/>
        <w:jc w:val="both"/>
        <w:rPr>
          <w:rFonts w:ascii="TimesNewRomanPSMT" w:eastAsia="TimesNewRomanPSMT, Arial" w:hAnsi="TimesNewRomanPSMT" w:cs="Times New Roman"/>
          <w:b/>
          <w:bCs/>
          <w:sz w:val="28"/>
          <w:szCs w:val="28"/>
        </w:rPr>
      </w:pPr>
    </w:p>
    <w:p w:rsidR="00665B59" w:rsidRDefault="0051001B" w:rsidP="0051001B">
      <w:pPr>
        <w:pStyle w:val="Standard"/>
        <w:spacing w:line="100" w:lineRule="atLeast"/>
        <w:jc w:val="both"/>
        <w:rPr>
          <w:rFonts w:ascii="TimesNewRomanPSMT" w:eastAsia="TimesNewRomanPSMT, Arial" w:hAnsi="TimesNewRomanPSMT" w:cs="Times New Roman"/>
          <w:sz w:val="28"/>
          <w:szCs w:val="28"/>
        </w:rPr>
      </w:pPr>
      <w:r>
        <w:rPr>
          <w:rFonts w:ascii="TimesNewRomanPSMT" w:eastAsia="TimesNewRomanPSMT, Arial" w:hAnsi="TimesNewRomanPSMT" w:cs="Times New Roman"/>
          <w:b/>
          <w:bCs/>
          <w:sz w:val="28"/>
          <w:szCs w:val="28"/>
        </w:rPr>
        <w:t>Tabella 2:</w:t>
      </w:r>
      <w:r>
        <w:rPr>
          <w:rFonts w:ascii="TimesNewRomanPSMT" w:eastAsia="TimesNewRomanPSMT, Arial" w:hAnsi="TimesNewRomanPSMT" w:cs="Times New Roman"/>
          <w:sz w:val="28"/>
          <w:szCs w:val="28"/>
        </w:rPr>
        <w:t xml:space="preserve">Rischi dell'infezione da Morbillo, Parotite e Rosolia e rischi derivati </w:t>
      </w:r>
    </w:p>
    <w:p w:rsidR="0051001B" w:rsidRDefault="0051001B" w:rsidP="0051001B">
      <w:pPr>
        <w:pStyle w:val="Standard"/>
        <w:spacing w:line="100" w:lineRule="atLeast"/>
        <w:jc w:val="both"/>
        <w:rPr>
          <w:rFonts w:eastAsia="TimesNewRomanPSMT, Arial" w:cs="Times New Roman"/>
          <w:sz w:val="28"/>
          <w:szCs w:val="28"/>
        </w:rPr>
      </w:pPr>
      <w:r>
        <w:rPr>
          <w:rFonts w:ascii="TimesNewRomanPSMT" w:eastAsia="TimesNewRomanPSMT, Arial" w:hAnsi="TimesNewRomanPSMT" w:cs="Times New Roman"/>
          <w:sz w:val="28"/>
          <w:szCs w:val="28"/>
        </w:rPr>
        <w:t>dal vaccino MPR</w:t>
      </w:r>
    </w:p>
    <w:tbl>
      <w:tblPr>
        <w:tblW w:w="8506" w:type="dxa"/>
        <w:tblInd w:w="45" w:type="dxa"/>
        <w:tblLayout w:type="fixed"/>
        <w:tblCellMar>
          <w:left w:w="10" w:type="dxa"/>
          <w:right w:w="10" w:type="dxa"/>
        </w:tblCellMar>
        <w:tblLook w:val="04A0"/>
      </w:tblPr>
      <w:tblGrid>
        <w:gridCol w:w="1417"/>
        <w:gridCol w:w="3686"/>
        <w:gridCol w:w="3403"/>
      </w:tblGrid>
      <w:tr w:rsidR="0051001B" w:rsidTr="00210234">
        <w:tc>
          <w:tcPr>
            <w:tcW w:w="1417" w:type="dxa"/>
            <w:tcBorders>
              <w:top w:val="single" w:sz="2" w:space="0" w:color="000000"/>
              <w:left w:val="single" w:sz="2" w:space="0" w:color="000000"/>
              <w:bottom w:val="single" w:sz="2" w:space="0" w:color="000000"/>
            </w:tcBorders>
            <w:tcMar>
              <w:top w:w="55" w:type="dxa"/>
              <w:left w:w="55" w:type="dxa"/>
              <w:bottom w:w="55" w:type="dxa"/>
              <w:right w:w="55" w:type="dxa"/>
            </w:tcMar>
          </w:tcPr>
          <w:p w:rsidR="0051001B" w:rsidRDefault="0051001B" w:rsidP="00210234">
            <w:pPr>
              <w:pStyle w:val="Standard"/>
              <w:snapToGrid w:val="0"/>
              <w:jc w:val="both"/>
            </w:pPr>
          </w:p>
        </w:tc>
        <w:tc>
          <w:tcPr>
            <w:tcW w:w="3686" w:type="dxa"/>
            <w:tcBorders>
              <w:top w:val="single" w:sz="2" w:space="0" w:color="000000"/>
              <w:left w:val="single" w:sz="2" w:space="0" w:color="000000"/>
              <w:bottom w:val="single" w:sz="2" w:space="0" w:color="000000"/>
            </w:tcBorders>
            <w:tcMar>
              <w:top w:w="55" w:type="dxa"/>
              <w:left w:w="55" w:type="dxa"/>
              <w:bottom w:w="55" w:type="dxa"/>
              <w:right w:w="55" w:type="dxa"/>
            </w:tcMar>
          </w:tcPr>
          <w:p w:rsidR="0051001B" w:rsidRDefault="0051001B" w:rsidP="00210234">
            <w:pPr>
              <w:pStyle w:val="Standard"/>
              <w:rPr>
                <w:rFonts w:eastAsia="TimesNewRomanPSMT, Arial" w:cs="Times New Roman"/>
                <w:b/>
                <w:bCs/>
                <w:sz w:val="26"/>
                <w:szCs w:val="26"/>
              </w:rPr>
            </w:pPr>
            <w:r>
              <w:rPr>
                <w:rFonts w:eastAsia="TimesNewRomanPSMT, Arial" w:cs="Times New Roman"/>
                <w:b/>
                <w:bCs/>
                <w:sz w:val="26"/>
                <w:szCs w:val="26"/>
              </w:rPr>
              <w:t>Rischi della malattia</w:t>
            </w:r>
          </w:p>
        </w:tc>
        <w:tc>
          <w:tcPr>
            <w:tcW w:w="3403" w:type="dxa"/>
            <w:tcBorders>
              <w:top w:val="single" w:sz="2" w:space="0" w:color="000000"/>
              <w:left w:val="single" w:sz="2" w:space="0" w:color="000000"/>
              <w:bottom w:val="single" w:sz="2" w:space="0" w:color="000000"/>
              <w:right w:val="single" w:sz="2" w:space="0" w:color="000000"/>
            </w:tcBorders>
            <w:tcMar>
              <w:top w:w="55" w:type="dxa"/>
              <w:left w:w="55" w:type="dxa"/>
              <w:bottom w:w="55" w:type="dxa"/>
              <w:right w:w="55" w:type="dxa"/>
            </w:tcMar>
          </w:tcPr>
          <w:p w:rsidR="0051001B" w:rsidRDefault="0051001B" w:rsidP="00210234">
            <w:pPr>
              <w:pStyle w:val="Standard"/>
              <w:jc w:val="both"/>
              <w:rPr>
                <w:rFonts w:eastAsia="TimesNewRomanPSMT, Arial" w:cs="Times New Roman"/>
                <w:b/>
                <w:bCs/>
                <w:sz w:val="26"/>
                <w:szCs w:val="26"/>
              </w:rPr>
            </w:pPr>
            <w:r>
              <w:rPr>
                <w:rFonts w:eastAsia="TimesNewRomanPSMT, Arial" w:cs="Times New Roman"/>
                <w:b/>
                <w:bCs/>
                <w:sz w:val="26"/>
                <w:szCs w:val="26"/>
              </w:rPr>
              <w:t>Rischi del vaccino MPR</w:t>
            </w:r>
          </w:p>
        </w:tc>
      </w:tr>
      <w:tr w:rsidR="0051001B" w:rsidTr="00210234">
        <w:tc>
          <w:tcPr>
            <w:tcW w:w="1417" w:type="dxa"/>
            <w:tcBorders>
              <w:left w:val="single" w:sz="2" w:space="0" w:color="000000"/>
              <w:bottom w:val="single" w:sz="2" w:space="0" w:color="000000"/>
            </w:tcBorders>
            <w:tcMar>
              <w:top w:w="55" w:type="dxa"/>
              <w:left w:w="55" w:type="dxa"/>
              <w:bottom w:w="55" w:type="dxa"/>
              <w:right w:w="55" w:type="dxa"/>
            </w:tcMar>
          </w:tcPr>
          <w:p w:rsidR="0051001B" w:rsidRDefault="0051001B" w:rsidP="00210234">
            <w:pPr>
              <w:pStyle w:val="Standard"/>
              <w:jc w:val="both"/>
              <w:rPr>
                <w:rFonts w:eastAsia="TimesNewRomanPSMT, Arial" w:cs="Times New Roman"/>
                <w:b/>
                <w:bCs/>
                <w:sz w:val="28"/>
                <w:szCs w:val="28"/>
              </w:rPr>
            </w:pPr>
            <w:r>
              <w:rPr>
                <w:rFonts w:eastAsia="TimesNewRomanPSMT, Arial" w:cs="Times New Roman"/>
                <w:b/>
                <w:bCs/>
                <w:sz w:val="28"/>
                <w:szCs w:val="28"/>
              </w:rPr>
              <w:t>Morbillo</w:t>
            </w:r>
          </w:p>
        </w:tc>
        <w:tc>
          <w:tcPr>
            <w:tcW w:w="3686" w:type="dxa"/>
            <w:tcBorders>
              <w:left w:val="single" w:sz="2" w:space="0" w:color="000000"/>
              <w:bottom w:val="single" w:sz="2" w:space="0" w:color="000000"/>
            </w:tcBorders>
            <w:tcMar>
              <w:top w:w="55" w:type="dxa"/>
              <w:left w:w="55" w:type="dxa"/>
              <w:bottom w:w="55" w:type="dxa"/>
              <w:right w:w="55" w:type="dxa"/>
            </w:tcMar>
          </w:tcPr>
          <w:p w:rsidR="0051001B" w:rsidRDefault="0051001B" w:rsidP="00210234">
            <w:pPr>
              <w:pStyle w:val="Standard"/>
              <w:rPr>
                <w:rFonts w:eastAsia="TimesNewRomanPSMT, Arial" w:cs="Times New Roman"/>
              </w:rPr>
            </w:pPr>
            <w:r>
              <w:rPr>
                <w:rFonts w:eastAsia="TimesNewRomanPSMT, Arial" w:cs="Times New Roman"/>
              </w:rPr>
              <w:t>-Mortalità 1-3/1. 000 casi</w:t>
            </w:r>
          </w:p>
          <w:p w:rsidR="0051001B" w:rsidRDefault="0051001B" w:rsidP="00210234">
            <w:pPr>
              <w:pStyle w:val="Standard"/>
              <w:rPr>
                <w:rFonts w:eastAsia="TimesNewRomanPSMT, Arial" w:cs="Times New Roman"/>
              </w:rPr>
            </w:pPr>
            <w:r>
              <w:rPr>
                <w:rFonts w:eastAsia="TimesNewRomanPSMT, Arial" w:cs="Times New Roman"/>
              </w:rPr>
              <w:t>-Otite media (7-9%)</w:t>
            </w:r>
          </w:p>
          <w:p w:rsidR="0051001B" w:rsidRDefault="0051001B" w:rsidP="00210234">
            <w:pPr>
              <w:pStyle w:val="Standard"/>
              <w:rPr>
                <w:rFonts w:eastAsia="TimesNewRomanPSMT, Arial" w:cs="Times New Roman"/>
              </w:rPr>
            </w:pPr>
            <w:r>
              <w:rPr>
                <w:rFonts w:eastAsia="TimesNewRomanPSMT, Arial" w:cs="Times New Roman"/>
              </w:rPr>
              <w:t>-Convulsioni</w:t>
            </w:r>
          </w:p>
          <w:p w:rsidR="0051001B" w:rsidRDefault="0051001B" w:rsidP="00210234">
            <w:pPr>
              <w:pStyle w:val="Standard"/>
              <w:rPr>
                <w:rFonts w:eastAsia="TimesNewRomanPSMT, Arial" w:cs="Times New Roman"/>
              </w:rPr>
            </w:pPr>
            <w:r>
              <w:rPr>
                <w:rFonts w:eastAsia="TimesNewRomanPSMT, Arial" w:cs="Times New Roman"/>
              </w:rPr>
              <w:t>-Polmonite (1-6%)</w:t>
            </w:r>
          </w:p>
          <w:p w:rsidR="0051001B" w:rsidRDefault="0051001B" w:rsidP="00210234">
            <w:pPr>
              <w:pStyle w:val="Standard"/>
              <w:rPr>
                <w:rFonts w:eastAsia="TimesNewRomanPSMT, Arial" w:cs="Times New Roman"/>
              </w:rPr>
            </w:pPr>
            <w:r>
              <w:rPr>
                <w:rFonts w:eastAsia="TimesNewRomanPSMT, Arial" w:cs="Times New Roman"/>
              </w:rPr>
              <w:t>-Diarrea (8%)</w:t>
            </w:r>
          </w:p>
          <w:p w:rsidR="0051001B" w:rsidRDefault="0051001B" w:rsidP="00210234">
            <w:pPr>
              <w:pStyle w:val="Standard"/>
              <w:rPr>
                <w:rFonts w:eastAsia="TimesNewRomanPSMT, Arial" w:cs="Times New Roman"/>
              </w:rPr>
            </w:pPr>
            <w:r>
              <w:rPr>
                <w:rFonts w:eastAsia="TimesNewRomanPSMT, Arial" w:cs="Times New Roman"/>
              </w:rPr>
              <w:t>-Encefalite (1/1.000-2.000 casi)</w:t>
            </w:r>
          </w:p>
          <w:p w:rsidR="0051001B" w:rsidRDefault="0051001B" w:rsidP="00210234">
            <w:pPr>
              <w:pStyle w:val="Standard"/>
              <w:rPr>
                <w:rFonts w:eastAsia="TimesNewRomanPSMT, Arial" w:cs="Times New Roman"/>
              </w:rPr>
            </w:pPr>
            <w:r>
              <w:rPr>
                <w:rFonts w:eastAsia="TimesNewRomanPSMT, Arial" w:cs="Times New Roman"/>
              </w:rPr>
              <w:t xml:space="preserve">- Mielite </w:t>
            </w:r>
            <w:proofErr w:type="spellStart"/>
            <w:r>
              <w:rPr>
                <w:rFonts w:eastAsia="TimesNewRomanPSMT, Arial" w:cs="Times New Roman"/>
              </w:rPr>
              <w:t>trasversa</w:t>
            </w:r>
            <w:proofErr w:type="spellEnd"/>
          </w:p>
          <w:p w:rsidR="0051001B" w:rsidRDefault="0051001B" w:rsidP="00210234">
            <w:pPr>
              <w:pStyle w:val="Standard"/>
              <w:rPr>
                <w:rFonts w:eastAsia="TimesNewRomanPSMT, Arial" w:cs="Times New Roman"/>
              </w:rPr>
            </w:pPr>
            <w:proofErr w:type="spellStart"/>
            <w:r>
              <w:rPr>
                <w:rFonts w:eastAsia="TimesNewRomanPSMT, Arial" w:cs="Times New Roman"/>
              </w:rPr>
              <w:t>-Panencefalite</w:t>
            </w:r>
            <w:proofErr w:type="spellEnd"/>
            <w:r>
              <w:rPr>
                <w:rFonts w:eastAsia="TimesNewRomanPSMT, Arial" w:cs="Times New Roman"/>
              </w:rPr>
              <w:t xml:space="preserve"> subacuta</w:t>
            </w:r>
          </w:p>
          <w:p w:rsidR="0051001B" w:rsidRDefault="0051001B" w:rsidP="00210234">
            <w:pPr>
              <w:pStyle w:val="Standard"/>
              <w:rPr>
                <w:rFonts w:eastAsia="TimesNewRomanPSMT, Arial" w:cs="Times New Roman"/>
              </w:rPr>
            </w:pPr>
            <w:r>
              <w:rPr>
                <w:rFonts w:eastAsia="TimesNewRomanPSMT, Arial" w:cs="Times New Roman"/>
              </w:rPr>
              <w:t>sclerosante (1/100.000 casi)</w:t>
            </w:r>
          </w:p>
          <w:p w:rsidR="0051001B" w:rsidRDefault="0051001B" w:rsidP="00210234">
            <w:pPr>
              <w:pStyle w:val="Standard"/>
              <w:rPr>
                <w:rFonts w:eastAsia="TimesNewRomanPSMT, Arial" w:cs="Times New Roman"/>
                <w:b/>
                <w:bCs/>
              </w:rPr>
            </w:pPr>
            <w:r>
              <w:rPr>
                <w:rFonts w:eastAsia="TimesNewRomanPSMT, Arial" w:cs="Times New Roman"/>
                <w:b/>
                <w:bCs/>
              </w:rPr>
              <w:t>In gravidanza</w:t>
            </w:r>
          </w:p>
          <w:p w:rsidR="0051001B" w:rsidRDefault="0051001B" w:rsidP="00210234">
            <w:pPr>
              <w:pStyle w:val="Standard"/>
            </w:pPr>
            <w:r>
              <w:rPr>
                <w:rFonts w:eastAsia="TimesNewRomanPSMT, Arial" w:cs="Times New Roman"/>
                <w:b/>
                <w:bCs/>
              </w:rPr>
              <w:t>-</w:t>
            </w:r>
            <w:r>
              <w:rPr>
                <w:rFonts w:eastAsia="TimesNewRomanPSMT, Arial" w:cs="Times New Roman"/>
              </w:rPr>
              <w:t xml:space="preserve">I trimestre: &gt; </w:t>
            </w:r>
            <w:proofErr w:type="spellStart"/>
            <w:r>
              <w:rPr>
                <w:rFonts w:eastAsia="TimesNewRomanPSMT, Arial" w:cs="Times New Roman"/>
              </w:rPr>
              <w:t>richio</w:t>
            </w:r>
            <w:proofErr w:type="spellEnd"/>
            <w:r>
              <w:rPr>
                <w:rFonts w:eastAsia="TimesNewRomanPSMT, Arial" w:cs="Times New Roman"/>
              </w:rPr>
              <w:t xml:space="preserve"> di aborto</w:t>
            </w:r>
          </w:p>
          <w:p w:rsidR="0051001B" w:rsidRDefault="0051001B" w:rsidP="00210234">
            <w:pPr>
              <w:pStyle w:val="Standard"/>
              <w:rPr>
                <w:rFonts w:eastAsia="TimesNewRomanPSMT, Arial" w:cs="Times New Roman"/>
              </w:rPr>
            </w:pPr>
            <w:r>
              <w:rPr>
                <w:rFonts w:eastAsia="TimesNewRomanPSMT, Arial" w:cs="Times New Roman"/>
              </w:rPr>
              <w:t xml:space="preserve">-II III trimestre: &gt; </w:t>
            </w:r>
            <w:proofErr w:type="spellStart"/>
            <w:r>
              <w:rPr>
                <w:rFonts w:eastAsia="TimesNewRomanPSMT, Arial" w:cs="Times New Roman"/>
              </w:rPr>
              <w:t>richio</w:t>
            </w:r>
            <w:proofErr w:type="spellEnd"/>
            <w:r>
              <w:rPr>
                <w:rFonts w:eastAsia="TimesNewRomanPSMT, Arial" w:cs="Times New Roman"/>
              </w:rPr>
              <w:t xml:space="preserve"> di parto </w:t>
            </w:r>
            <w:proofErr w:type="spellStart"/>
            <w:r>
              <w:rPr>
                <w:rFonts w:eastAsia="TimesNewRomanPSMT, Arial" w:cs="Times New Roman"/>
              </w:rPr>
              <w:t>pretermine</w:t>
            </w:r>
            <w:proofErr w:type="spellEnd"/>
            <w:r>
              <w:rPr>
                <w:rFonts w:eastAsia="TimesNewRomanPSMT, Arial" w:cs="Times New Roman"/>
              </w:rPr>
              <w:t xml:space="preserve"> e morte fetale</w:t>
            </w:r>
          </w:p>
          <w:p w:rsidR="0051001B" w:rsidRDefault="0051001B" w:rsidP="00210234">
            <w:pPr>
              <w:pStyle w:val="Standard"/>
              <w:rPr>
                <w:rFonts w:eastAsia="TimesNewRomanPSMT, Arial" w:cs="Times New Roman"/>
              </w:rPr>
            </w:pPr>
            <w:r>
              <w:rPr>
                <w:rFonts w:eastAsia="TimesNewRomanPSMT, Arial" w:cs="Times New Roman"/>
              </w:rPr>
              <w:t>-Morbillo perinatale [pescetto]</w:t>
            </w:r>
          </w:p>
          <w:p w:rsidR="0051001B" w:rsidRDefault="0051001B" w:rsidP="00210234">
            <w:pPr>
              <w:pStyle w:val="Standard"/>
            </w:pPr>
            <w:r>
              <w:rPr>
                <w:rFonts w:eastAsia="TimesNewRomanPSMT, Arial" w:cs="Times New Roman"/>
              </w:rPr>
              <w:t xml:space="preserve">-Aumentato rischio di morbo di </w:t>
            </w:r>
            <w:proofErr w:type="spellStart"/>
            <w:r>
              <w:rPr>
                <w:rFonts w:eastAsia="TimesNewRomanPSMT, Arial" w:cs="Times New Roman"/>
              </w:rPr>
              <w:t>Crohn</w:t>
            </w:r>
            <w:proofErr w:type="spellEnd"/>
            <w:r>
              <w:rPr>
                <w:rFonts w:eastAsia="TimesNewRomanPSMT, Arial" w:cs="Times New Roman"/>
              </w:rPr>
              <w:t xml:space="preserve"> in soggetti esposti al virus in utero</w:t>
            </w:r>
            <w:r>
              <w:rPr>
                <w:rFonts w:eastAsia="TimesNewRomanPSMT, Arial" w:cs="Times New Roman"/>
                <w:color w:val="000000"/>
              </w:rPr>
              <w:t>.[</w:t>
            </w:r>
            <w:proofErr w:type="spellStart"/>
            <w:r>
              <w:rPr>
                <w:rFonts w:cs="Times New Roman"/>
                <w:color w:val="000000"/>
              </w:rPr>
              <w:t>Crohn's</w:t>
            </w:r>
            <w:proofErr w:type="spellEnd"/>
            <w:r>
              <w:rPr>
                <w:rFonts w:cs="Times New Roman"/>
                <w:color w:val="000000"/>
              </w:rPr>
              <w:t xml:space="preserve"> </w:t>
            </w:r>
            <w:proofErr w:type="spellStart"/>
            <w:r>
              <w:rPr>
                <w:rFonts w:cs="Times New Roman"/>
                <w:color w:val="000000"/>
              </w:rPr>
              <w:t>disease</w:t>
            </w:r>
            <w:proofErr w:type="spellEnd"/>
            <w:r>
              <w:rPr>
                <w:rFonts w:cs="Times New Roman"/>
                <w:color w:val="000000"/>
              </w:rPr>
              <w:t xml:space="preserve"> </w:t>
            </w:r>
            <w:proofErr w:type="spellStart"/>
            <w:r>
              <w:rPr>
                <w:rFonts w:cs="Times New Roman"/>
                <w:color w:val="000000"/>
              </w:rPr>
              <w:t>after</w:t>
            </w:r>
            <w:proofErr w:type="spellEnd"/>
            <w:r>
              <w:rPr>
                <w:rFonts w:cs="Times New Roman"/>
                <w:color w:val="000000"/>
              </w:rPr>
              <w:t xml:space="preserve"> </w:t>
            </w:r>
            <w:proofErr w:type="spellStart"/>
            <w:r>
              <w:rPr>
                <w:rFonts w:cs="Times New Roman"/>
                <w:color w:val="000000"/>
              </w:rPr>
              <w:t>in-utero</w:t>
            </w:r>
            <w:proofErr w:type="spellEnd"/>
            <w:r>
              <w:rPr>
                <w:rFonts w:cs="Times New Roman"/>
                <w:color w:val="000000"/>
              </w:rPr>
              <w:t xml:space="preserve"> </w:t>
            </w:r>
            <w:proofErr w:type="spellStart"/>
            <w:r>
              <w:rPr>
                <w:rFonts w:cs="Times New Roman"/>
                <w:color w:val="000000"/>
              </w:rPr>
              <w:t>measles</w:t>
            </w:r>
            <w:proofErr w:type="spellEnd"/>
            <w:r>
              <w:rPr>
                <w:rFonts w:cs="Times New Roman"/>
                <w:color w:val="000000"/>
              </w:rPr>
              <w:t xml:space="preserve"> virus </w:t>
            </w:r>
            <w:proofErr w:type="spellStart"/>
            <w:r>
              <w:rPr>
                <w:rFonts w:cs="Times New Roman"/>
                <w:color w:val="000000"/>
              </w:rPr>
              <w:t>exposure</w:t>
            </w:r>
            <w:proofErr w:type="spellEnd"/>
            <w:r>
              <w:rPr>
                <w:rFonts w:cs="Times New Roman"/>
                <w:color w:val="000000"/>
              </w:rPr>
              <w:t xml:space="preserve"> </w:t>
            </w:r>
            <w:proofErr w:type="spellStart"/>
            <w:r>
              <w:rPr>
                <w:rFonts w:cs="Times New Roman"/>
                <w:color w:val="000000"/>
              </w:rPr>
              <w:t>Lancet</w:t>
            </w:r>
            <w:proofErr w:type="spellEnd"/>
            <w:r>
              <w:rPr>
                <w:rFonts w:cs="Times New Roman"/>
                <w:color w:val="000000"/>
              </w:rPr>
              <w:t>]</w:t>
            </w:r>
          </w:p>
        </w:tc>
        <w:tc>
          <w:tcPr>
            <w:tcW w:w="3403" w:type="dxa"/>
            <w:vMerge w:val="restart"/>
            <w:tcBorders>
              <w:left w:val="single" w:sz="2" w:space="0" w:color="000000"/>
              <w:bottom w:val="single" w:sz="2" w:space="0" w:color="000000"/>
              <w:right w:val="single" w:sz="2" w:space="0" w:color="000000"/>
            </w:tcBorders>
            <w:tcMar>
              <w:top w:w="55" w:type="dxa"/>
              <w:left w:w="55" w:type="dxa"/>
              <w:bottom w:w="55" w:type="dxa"/>
              <w:right w:w="55" w:type="dxa"/>
            </w:tcMar>
          </w:tcPr>
          <w:p w:rsidR="0051001B" w:rsidRDefault="0051001B" w:rsidP="00210234">
            <w:pPr>
              <w:pStyle w:val="Textbody"/>
              <w:spacing w:after="0" w:line="100" w:lineRule="atLeast"/>
              <w:rPr>
                <w:b/>
                <w:bCs/>
              </w:rPr>
            </w:pPr>
            <w:r>
              <w:rPr>
                <w:b/>
                <w:bCs/>
              </w:rPr>
              <w:t>Lievi</w:t>
            </w:r>
          </w:p>
          <w:p w:rsidR="0051001B" w:rsidRDefault="0051001B" w:rsidP="00210234">
            <w:pPr>
              <w:pStyle w:val="Textbody"/>
              <w:spacing w:after="0" w:line="100" w:lineRule="atLeast"/>
            </w:pPr>
            <w:r>
              <w:t xml:space="preserve">Lieve esantema </w:t>
            </w:r>
            <w:r w:rsidRPr="0021088B">
              <w:rPr>
                <w:i/>
              </w:rPr>
              <w:t>(puntini rossi sul corpo)</w:t>
            </w:r>
            <w:r>
              <w:t xml:space="preserve"> 5%;</w:t>
            </w:r>
          </w:p>
          <w:p w:rsidR="0051001B" w:rsidRDefault="0051001B" w:rsidP="00210234">
            <w:pPr>
              <w:pStyle w:val="Textbody"/>
              <w:spacing w:line="100" w:lineRule="atLeast"/>
            </w:pPr>
            <w:r>
              <w:t>Gonfiore al viso o dietro il collo (circa 1 caso su 75) 1-2%.</w:t>
            </w:r>
          </w:p>
          <w:p w:rsidR="0051001B" w:rsidRDefault="0051001B" w:rsidP="00210234">
            <w:pPr>
              <w:pStyle w:val="Textbody"/>
              <w:spacing w:line="100" w:lineRule="atLeast"/>
              <w:rPr>
                <w:b/>
                <w:bCs/>
              </w:rPr>
            </w:pPr>
            <w:r>
              <w:rPr>
                <w:b/>
                <w:bCs/>
              </w:rPr>
              <w:t>Moderate (rare)</w:t>
            </w:r>
          </w:p>
          <w:p w:rsidR="0051001B" w:rsidRDefault="0051001B" w:rsidP="00210234">
            <w:pPr>
              <w:pStyle w:val="Textbody"/>
              <w:spacing w:line="100" w:lineRule="atLeast"/>
            </w:pPr>
            <w:r>
              <w:t>Convulsioni febbrili 1/30.000;</w:t>
            </w:r>
          </w:p>
          <w:p w:rsidR="0051001B" w:rsidRDefault="0051001B" w:rsidP="00210234">
            <w:pPr>
              <w:pStyle w:val="Textbody"/>
              <w:spacing w:after="0" w:line="100" w:lineRule="atLeast"/>
            </w:pPr>
            <w:r>
              <w:t>Dolori e infiammazione alle articolazioni 0,5 % nei bambini, 25% negli adulti predisposti</w:t>
            </w:r>
          </w:p>
          <w:p w:rsidR="0051001B" w:rsidRDefault="0051001B" w:rsidP="00210234">
            <w:pPr>
              <w:pStyle w:val="Textbody"/>
              <w:spacing w:after="0" w:line="100" w:lineRule="atLeast"/>
            </w:pPr>
          </w:p>
          <w:p w:rsidR="0051001B" w:rsidRDefault="0051001B" w:rsidP="00210234">
            <w:pPr>
              <w:pStyle w:val="Textbody"/>
              <w:spacing w:after="0" w:line="100" w:lineRule="atLeast"/>
            </w:pPr>
            <w:r>
              <w:t>Riduzione del numero delle piastrine (</w:t>
            </w:r>
            <w:proofErr w:type="spellStart"/>
            <w:r>
              <w:t>piastrinopenia</w:t>
            </w:r>
            <w:proofErr w:type="spellEnd"/>
            <w:r>
              <w:t>) 1/30.000 entro 2 mesi.</w:t>
            </w:r>
          </w:p>
          <w:p w:rsidR="0051001B" w:rsidRDefault="0051001B" w:rsidP="00210234">
            <w:pPr>
              <w:pStyle w:val="Standard"/>
              <w:spacing w:line="100" w:lineRule="atLeast"/>
            </w:pPr>
            <w:r>
              <w:t>Gravi (eccezionali)</w:t>
            </w:r>
          </w:p>
          <w:p w:rsidR="0051001B" w:rsidRDefault="0051001B" w:rsidP="00210234">
            <w:pPr>
              <w:pStyle w:val="Textbody"/>
              <w:spacing w:line="100" w:lineRule="atLeast"/>
            </w:pPr>
            <w:r>
              <w:t>Gravi reazioni allergiche (&lt;1/1.000.000)</w:t>
            </w:r>
          </w:p>
          <w:p w:rsidR="0051001B" w:rsidRDefault="0051001B" w:rsidP="00210234">
            <w:pPr>
              <w:pStyle w:val="Textbody"/>
              <w:spacing w:line="100" w:lineRule="atLeast"/>
            </w:pPr>
            <w:r>
              <w:t>Altre gravi complicazioni (sordità, convulsioni protratte, coma, danno cerebrale permanente) sono talmente rare che è difficile associarle alla somministrazione del vaccino.[vaccinarsi]</w:t>
            </w:r>
          </w:p>
          <w:p w:rsidR="0051001B" w:rsidRDefault="0051001B" w:rsidP="00210234">
            <w:pPr>
              <w:pStyle w:val="Standard"/>
              <w:spacing w:line="100" w:lineRule="atLeast"/>
              <w:jc w:val="both"/>
              <w:rPr>
                <w:rFonts w:eastAsia="TimesNewRomanPSMT, Arial" w:cs="Times New Roman"/>
              </w:rPr>
            </w:pPr>
            <w:r>
              <w:rPr>
                <w:rFonts w:eastAsia="TimesNewRomanPSMT, Arial" w:cs="Times New Roman"/>
              </w:rPr>
              <w:t xml:space="preserve"> </w:t>
            </w:r>
          </w:p>
        </w:tc>
      </w:tr>
      <w:tr w:rsidR="0051001B" w:rsidTr="00210234">
        <w:tc>
          <w:tcPr>
            <w:tcW w:w="1417" w:type="dxa"/>
            <w:tcBorders>
              <w:left w:val="single" w:sz="2" w:space="0" w:color="000000"/>
              <w:bottom w:val="single" w:sz="2" w:space="0" w:color="000000"/>
            </w:tcBorders>
            <w:tcMar>
              <w:top w:w="55" w:type="dxa"/>
              <w:left w:w="55" w:type="dxa"/>
              <w:bottom w:w="55" w:type="dxa"/>
              <w:right w:w="55" w:type="dxa"/>
            </w:tcMar>
          </w:tcPr>
          <w:p w:rsidR="0051001B" w:rsidRDefault="0051001B" w:rsidP="00210234">
            <w:pPr>
              <w:pStyle w:val="Standard"/>
              <w:jc w:val="both"/>
              <w:rPr>
                <w:rFonts w:eastAsia="TimesNewRomanPSMT, Arial" w:cs="Times New Roman"/>
                <w:b/>
                <w:bCs/>
                <w:sz w:val="28"/>
                <w:szCs w:val="28"/>
              </w:rPr>
            </w:pPr>
            <w:r>
              <w:rPr>
                <w:rFonts w:eastAsia="TimesNewRomanPSMT, Arial" w:cs="Times New Roman"/>
                <w:b/>
                <w:bCs/>
                <w:sz w:val="28"/>
                <w:szCs w:val="28"/>
              </w:rPr>
              <w:t>Parotite</w:t>
            </w:r>
          </w:p>
        </w:tc>
        <w:tc>
          <w:tcPr>
            <w:tcW w:w="3686" w:type="dxa"/>
            <w:tcBorders>
              <w:left w:val="single" w:sz="2" w:space="0" w:color="000000"/>
              <w:bottom w:val="single" w:sz="2" w:space="0" w:color="000000"/>
            </w:tcBorders>
            <w:tcMar>
              <w:top w:w="55" w:type="dxa"/>
              <w:left w:w="55" w:type="dxa"/>
              <w:bottom w:w="55" w:type="dxa"/>
              <w:right w:w="55" w:type="dxa"/>
            </w:tcMar>
          </w:tcPr>
          <w:p w:rsidR="0051001B" w:rsidRDefault="0051001B" w:rsidP="00210234">
            <w:pPr>
              <w:pStyle w:val="Standard"/>
              <w:rPr>
                <w:rFonts w:eastAsia="TimesNewRomanPSMT, Arial" w:cs="Times New Roman"/>
              </w:rPr>
            </w:pPr>
            <w:r>
              <w:rPr>
                <w:rFonts w:eastAsia="TimesNewRomanPSMT, Arial" w:cs="Times New Roman"/>
              </w:rPr>
              <w:t>- Infiammazione dei testicoli (25-50% dopo la pubertà) -Infiammazione delle ovaie (5%)</w:t>
            </w:r>
          </w:p>
          <w:p w:rsidR="0051001B" w:rsidRDefault="0051001B" w:rsidP="00210234">
            <w:pPr>
              <w:pStyle w:val="Standard"/>
              <w:rPr>
                <w:rFonts w:eastAsia="TimesNewRomanPSMT, Arial" w:cs="Times New Roman"/>
              </w:rPr>
            </w:pPr>
            <w:r>
              <w:rPr>
                <w:rFonts w:eastAsia="TimesNewRomanPSMT, Arial" w:cs="Times New Roman"/>
              </w:rPr>
              <w:t>-Mastite</w:t>
            </w:r>
          </w:p>
          <w:p w:rsidR="0051001B" w:rsidRDefault="0051001B" w:rsidP="00210234">
            <w:pPr>
              <w:pStyle w:val="Standard"/>
              <w:rPr>
                <w:rFonts w:eastAsia="TimesNewRomanPSMT, Arial" w:cs="Times New Roman"/>
              </w:rPr>
            </w:pPr>
            <w:r>
              <w:rPr>
                <w:rFonts w:eastAsia="TimesNewRomanPSMT, Arial" w:cs="Times New Roman"/>
              </w:rPr>
              <w:t>-Miocardite</w:t>
            </w:r>
          </w:p>
          <w:p w:rsidR="0051001B" w:rsidRDefault="0051001B" w:rsidP="00210234">
            <w:pPr>
              <w:pStyle w:val="Standard"/>
              <w:rPr>
                <w:rFonts w:eastAsia="TimesNewRomanPSMT, Arial" w:cs="Times New Roman"/>
              </w:rPr>
            </w:pPr>
            <w:r>
              <w:rPr>
                <w:rFonts w:eastAsia="TimesNewRomanPSMT, Arial" w:cs="Times New Roman"/>
              </w:rPr>
              <w:t>-Pancreatite</w:t>
            </w:r>
          </w:p>
          <w:p w:rsidR="0051001B" w:rsidRDefault="0051001B" w:rsidP="00210234">
            <w:pPr>
              <w:pStyle w:val="Standard"/>
              <w:rPr>
                <w:rFonts w:eastAsia="TimesNewRomanPSMT, Arial" w:cs="Times New Roman"/>
              </w:rPr>
            </w:pPr>
            <w:r>
              <w:rPr>
                <w:rFonts w:eastAsia="TimesNewRomanPSMT, Arial" w:cs="Times New Roman"/>
              </w:rPr>
              <w:t>-Glomerulo nefrite</w:t>
            </w:r>
          </w:p>
          <w:p w:rsidR="0051001B" w:rsidRDefault="0051001B" w:rsidP="00210234">
            <w:pPr>
              <w:pStyle w:val="Standard"/>
              <w:rPr>
                <w:rFonts w:eastAsia="TimesNewRomanPSMT, Arial" w:cs="Times New Roman"/>
              </w:rPr>
            </w:pPr>
            <w:r>
              <w:rPr>
                <w:rFonts w:eastAsia="TimesNewRomanPSMT, Arial" w:cs="Times New Roman"/>
              </w:rPr>
              <w:t xml:space="preserve">-Encefalite o meningite (&lt;10%), • -Mielite </w:t>
            </w:r>
            <w:proofErr w:type="spellStart"/>
            <w:r>
              <w:rPr>
                <w:rFonts w:eastAsia="TimesNewRomanPSMT, Arial" w:cs="Times New Roman"/>
              </w:rPr>
              <w:t>trasversa</w:t>
            </w:r>
            <w:proofErr w:type="spellEnd"/>
          </w:p>
          <w:p w:rsidR="0051001B" w:rsidRDefault="0051001B" w:rsidP="00210234">
            <w:pPr>
              <w:pStyle w:val="Standard"/>
              <w:rPr>
                <w:rFonts w:eastAsia="TimesNewRomanPSMT, Arial" w:cs="Times New Roman"/>
              </w:rPr>
            </w:pPr>
            <w:r>
              <w:rPr>
                <w:rFonts w:eastAsia="TimesNewRomanPSMT, Arial" w:cs="Times New Roman"/>
              </w:rPr>
              <w:t>-Neurite del nervo uditivo, con conseguente perdita dell’udito (1/3.400- 1/20.000)</w:t>
            </w:r>
          </w:p>
          <w:p w:rsidR="0051001B" w:rsidRDefault="0051001B" w:rsidP="00210234">
            <w:pPr>
              <w:pStyle w:val="Standard"/>
              <w:rPr>
                <w:rFonts w:eastAsia="TimesNewRomanPSMT, Arial" w:cs="Times New Roman"/>
                <w:b/>
                <w:bCs/>
              </w:rPr>
            </w:pPr>
            <w:r>
              <w:rPr>
                <w:rFonts w:eastAsia="TimesNewRomanPSMT, Arial" w:cs="Times New Roman"/>
                <w:b/>
                <w:bCs/>
              </w:rPr>
              <w:t>In Gravidanza</w:t>
            </w:r>
          </w:p>
          <w:p w:rsidR="0051001B" w:rsidRDefault="0051001B" w:rsidP="00210234">
            <w:pPr>
              <w:pStyle w:val="Standard"/>
              <w:rPr>
                <w:rFonts w:eastAsia="TimesNewRomanPSMT, Arial" w:cs="Times New Roman"/>
              </w:rPr>
            </w:pPr>
            <w:r>
              <w:rPr>
                <w:rFonts w:eastAsia="TimesNewRomanPSMT, Arial" w:cs="Times New Roman"/>
              </w:rPr>
              <w:t>-Rischio di aborto nel I trimestre raddoppiato</w:t>
            </w:r>
          </w:p>
        </w:tc>
        <w:tc>
          <w:tcPr>
            <w:tcW w:w="3403" w:type="dxa"/>
            <w:vMerge/>
            <w:tcBorders>
              <w:left w:val="single" w:sz="2" w:space="0" w:color="000000"/>
              <w:bottom w:val="single" w:sz="2" w:space="0" w:color="000000"/>
              <w:right w:val="single" w:sz="2" w:space="0" w:color="000000"/>
            </w:tcBorders>
            <w:tcMar>
              <w:top w:w="55" w:type="dxa"/>
              <w:left w:w="55" w:type="dxa"/>
              <w:bottom w:w="55" w:type="dxa"/>
              <w:right w:w="55" w:type="dxa"/>
            </w:tcMar>
          </w:tcPr>
          <w:p w:rsidR="0051001B" w:rsidRDefault="0051001B" w:rsidP="00210234"/>
        </w:tc>
      </w:tr>
      <w:tr w:rsidR="0051001B" w:rsidTr="00210234">
        <w:tc>
          <w:tcPr>
            <w:tcW w:w="1417" w:type="dxa"/>
            <w:tcBorders>
              <w:left w:val="single" w:sz="2" w:space="0" w:color="000000"/>
              <w:bottom w:val="single" w:sz="2" w:space="0" w:color="000000"/>
            </w:tcBorders>
            <w:tcMar>
              <w:top w:w="55" w:type="dxa"/>
              <w:left w:w="55" w:type="dxa"/>
              <w:bottom w:w="55" w:type="dxa"/>
              <w:right w:w="55" w:type="dxa"/>
            </w:tcMar>
          </w:tcPr>
          <w:p w:rsidR="0051001B" w:rsidRDefault="0051001B" w:rsidP="00210234">
            <w:pPr>
              <w:pStyle w:val="Standard"/>
              <w:jc w:val="both"/>
              <w:rPr>
                <w:rFonts w:eastAsia="TimesNewRomanPSMT, Arial" w:cs="Times New Roman"/>
                <w:b/>
                <w:bCs/>
                <w:sz w:val="28"/>
                <w:szCs w:val="28"/>
              </w:rPr>
            </w:pPr>
            <w:r>
              <w:rPr>
                <w:rFonts w:eastAsia="TimesNewRomanPSMT, Arial" w:cs="Times New Roman"/>
                <w:b/>
                <w:bCs/>
                <w:sz w:val="28"/>
                <w:szCs w:val="28"/>
              </w:rPr>
              <w:t>Rosolia</w:t>
            </w:r>
          </w:p>
        </w:tc>
        <w:tc>
          <w:tcPr>
            <w:tcW w:w="3686" w:type="dxa"/>
            <w:tcBorders>
              <w:left w:val="single" w:sz="2" w:space="0" w:color="000000"/>
              <w:bottom w:val="single" w:sz="2" w:space="0" w:color="000000"/>
            </w:tcBorders>
            <w:tcMar>
              <w:top w:w="55" w:type="dxa"/>
              <w:left w:w="55" w:type="dxa"/>
              <w:bottom w:w="55" w:type="dxa"/>
              <w:right w:w="55" w:type="dxa"/>
            </w:tcMar>
          </w:tcPr>
          <w:p w:rsidR="0051001B" w:rsidRDefault="0051001B" w:rsidP="00210234">
            <w:pPr>
              <w:pStyle w:val="Standard"/>
              <w:rPr>
                <w:rFonts w:eastAsia="TimesNewRomanPSMT, Arial" w:cs="Times New Roman"/>
              </w:rPr>
            </w:pPr>
            <w:r>
              <w:rPr>
                <w:rFonts w:eastAsia="TimesNewRomanPSMT, Arial" w:cs="Times New Roman"/>
              </w:rPr>
              <w:t>-Convulsioni febbrili</w:t>
            </w:r>
          </w:p>
          <w:p w:rsidR="0051001B" w:rsidRDefault="0051001B" w:rsidP="00210234">
            <w:pPr>
              <w:pStyle w:val="Standard"/>
              <w:rPr>
                <w:rFonts w:eastAsia="TimesNewRomanPSMT, Arial" w:cs="Times New Roman"/>
              </w:rPr>
            </w:pPr>
            <w:r>
              <w:rPr>
                <w:rFonts w:eastAsia="TimesNewRomanPSMT, Arial" w:cs="Times New Roman"/>
              </w:rPr>
              <w:t>-Otite media</w:t>
            </w:r>
          </w:p>
          <w:p w:rsidR="0051001B" w:rsidRDefault="0051001B" w:rsidP="00210234">
            <w:pPr>
              <w:pStyle w:val="Standard"/>
              <w:rPr>
                <w:rFonts w:eastAsia="TimesNewRomanPSMT, Arial" w:cs="Times New Roman"/>
              </w:rPr>
            </w:pPr>
            <w:r>
              <w:rPr>
                <w:rFonts w:eastAsia="TimesNewRomanPSMT, Arial" w:cs="Times New Roman"/>
              </w:rPr>
              <w:t>-Vomito e diarrea</w:t>
            </w:r>
          </w:p>
          <w:p w:rsidR="0051001B" w:rsidRDefault="0051001B" w:rsidP="00210234">
            <w:pPr>
              <w:pStyle w:val="Standard"/>
              <w:rPr>
                <w:rFonts w:eastAsia="TimesNewRomanPSMT, Arial" w:cs="Times New Roman"/>
              </w:rPr>
            </w:pPr>
            <w:r>
              <w:rPr>
                <w:rFonts w:eastAsia="TimesNewRomanPSMT, Arial" w:cs="Times New Roman"/>
              </w:rPr>
              <w:lastRenderedPageBreak/>
              <w:t>-Tiroidite</w:t>
            </w:r>
          </w:p>
          <w:p w:rsidR="0051001B" w:rsidRDefault="0051001B" w:rsidP="00210234">
            <w:pPr>
              <w:pStyle w:val="Standard"/>
              <w:rPr>
                <w:rFonts w:eastAsia="TimesNewRomanPSMT, Arial" w:cs="Times New Roman"/>
              </w:rPr>
            </w:pPr>
            <w:r>
              <w:rPr>
                <w:rFonts w:eastAsia="TimesNewRomanPSMT, Arial" w:cs="Times New Roman"/>
              </w:rPr>
              <w:t>-Polmonite</w:t>
            </w:r>
          </w:p>
          <w:p w:rsidR="0051001B" w:rsidRDefault="0051001B" w:rsidP="00210234">
            <w:pPr>
              <w:pStyle w:val="Standard"/>
              <w:rPr>
                <w:rFonts w:eastAsia="TimesNewRomanPSMT, Arial" w:cs="Times New Roman"/>
              </w:rPr>
            </w:pPr>
            <w:r>
              <w:rPr>
                <w:rFonts w:eastAsia="TimesNewRomanPSMT, Arial" w:cs="Times New Roman"/>
              </w:rPr>
              <w:t>-Encefalite (1/6.000 casi)</w:t>
            </w:r>
          </w:p>
          <w:p w:rsidR="0051001B" w:rsidRDefault="0051001B" w:rsidP="00210234">
            <w:pPr>
              <w:pStyle w:val="Standard"/>
              <w:rPr>
                <w:rFonts w:eastAsia="TimesNewRomanPSMT, Arial" w:cs="Times New Roman"/>
              </w:rPr>
            </w:pPr>
            <w:proofErr w:type="spellStart"/>
            <w:r>
              <w:rPr>
                <w:rFonts w:eastAsia="TimesNewRomanPSMT, Arial" w:cs="Times New Roman"/>
              </w:rPr>
              <w:t>-Piastrinopenia</w:t>
            </w:r>
            <w:proofErr w:type="spellEnd"/>
            <w:r>
              <w:rPr>
                <w:rFonts w:eastAsia="TimesNewRomanPSMT, Arial" w:cs="Times New Roman"/>
              </w:rPr>
              <w:t xml:space="preserve"> (1/3000)</w:t>
            </w:r>
          </w:p>
          <w:p w:rsidR="0051001B" w:rsidRDefault="0051001B" w:rsidP="00210234">
            <w:pPr>
              <w:pStyle w:val="Standard"/>
              <w:rPr>
                <w:rFonts w:eastAsia="TimesNewRomanPSMT, Arial" w:cs="Times New Roman"/>
                <w:b/>
                <w:bCs/>
              </w:rPr>
            </w:pPr>
            <w:r>
              <w:rPr>
                <w:rFonts w:eastAsia="TimesNewRomanPSMT, Arial" w:cs="Times New Roman"/>
                <w:b/>
                <w:bCs/>
              </w:rPr>
              <w:t>In Gravidanza</w:t>
            </w:r>
          </w:p>
          <w:p w:rsidR="0051001B" w:rsidRDefault="0051001B" w:rsidP="00210234">
            <w:pPr>
              <w:pStyle w:val="Standard"/>
              <w:rPr>
                <w:rFonts w:eastAsia="TimesNewRomanPSMT, Arial" w:cs="Times New Roman"/>
              </w:rPr>
            </w:pPr>
            <w:r>
              <w:rPr>
                <w:rFonts w:eastAsia="TimesNewRomanPSMT, Arial" w:cs="Times New Roman"/>
              </w:rPr>
              <w:t>-Sindrome da rosolia congenita</w:t>
            </w:r>
          </w:p>
          <w:p w:rsidR="0051001B" w:rsidRDefault="0051001B" w:rsidP="00210234">
            <w:pPr>
              <w:pStyle w:val="Standard"/>
              <w:rPr>
                <w:rFonts w:eastAsia="TimesNewRomanPSMT, Arial" w:cs="Times New Roman"/>
              </w:rPr>
            </w:pPr>
            <w:r>
              <w:rPr>
                <w:rFonts w:eastAsia="TimesNewRomanPSMT, Arial" w:cs="Times New Roman"/>
              </w:rPr>
              <w:t>-Morte fetale</w:t>
            </w:r>
          </w:p>
        </w:tc>
        <w:tc>
          <w:tcPr>
            <w:tcW w:w="3403" w:type="dxa"/>
            <w:vMerge/>
            <w:tcBorders>
              <w:left w:val="single" w:sz="2" w:space="0" w:color="000000"/>
              <w:bottom w:val="single" w:sz="2" w:space="0" w:color="000000"/>
              <w:right w:val="single" w:sz="2" w:space="0" w:color="000000"/>
            </w:tcBorders>
            <w:tcMar>
              <w:top w:w="55" w:type="dxa"/>
              <w:left w:w="55" w:type="dxa"/>
              <w:bottom w:w="55" w:type="dxa"/>
              <w:right w:w="55" w:type="dxa"/>
            </w:tcMar>
          </w:tcPr>
          <w:p w:rsidR="0051001B" w:rsidRDefault="0051001B" w:rsidP="00210234"/>
        </w:tc>
      </w:tr>
    </w:tbl>
    <w:p w:rsidR="00684DA1" w:rsidRDefault="00684DA1" w:rsidP="0051001B">
      <w:pPr>
        <w:pStyle w:val="Standard"/>
        <w:spacing w:line="480" w:lineRule="auto"/>
        <w:jc w:val="both"/>
        <w:rPr>
          <w:rFonts w:cs="Times New Roman"/>
          <w:i/>
          <w:iCs/>
          <w:sz w:val="28"/>
          <w:szCs w:val="28"/>
        </w:rPr>
      </w:pPr>
    </w:p>
    <w:p w:rsidR="00684DA1" w:rsidRDefault="00684DA1" w:rsidP="0051001B">
      <w:pPr>
        <w:pStyle w:val="Standard"/>
        <w:spacing w:line="480" w:lineRule="auto"/>
        <w:jc w:val="both"/>
        <w:rPr>
          <w:rFonts w:cs="Times New Roman"/>
          <w:i/>
          <w:iCs/>
          <w:sz w:val="28"/>
          <w:szCs w:val="28"/>
        </w:rPr>
      </w:pPr>
    </w:p>
    <w:p w:rsidR="0051001B" w:rsidRDefault="0051001B" w:rsidP="0051001B">
      <w:pPr>
        <w:pStyle w:val="Standard"/>
        <w:spacing w:line="480" w:lineRule="auto"/>
        <w:jc w:val="both"/>
        <w:rPr>
          <w:rFonts w:cs="Times New Roman"/>
          <w:i/>
          <w:iCs/>
          <w:sz w:val="28"/>
          <w:szCs w:val="28"/>
        </w:rPr>
      </w:pPr>
      <w:r>
        <w:rPr>
          <w:rFonts w:cs="Times New Roman"/>
          <w:i/>
          <w:iCs/>
          <w:sz w:val="28"/>
          <w:szCs w:val="28"/>
        </w:rPr>
        <w:t>Vaccino anti-Varicella</w:t>
      </w:r>
    </w:p>
    <w:p w:rsidR="0051001B" w:rsidRDefault="0051001B" w:rsidP="0051001B">
      <w:pPr>
        <w:pStyle w:val="Standard"/>
        <w:spacing w:line="480" w:lineRule="auto"/>
        <w:jc w:val="both"/>
      </w:pPr>
      <w:r>
        <w:rPr>
          <w:rFonts w:cs="Times New Roman"/>
          <w:color w:val="000000"/>
          <w:sz w:val="28"/>
          <w:szCs w:val="28"/>
        </w:rPr>
        <w:t>Il vaccino anti-varicella, ottenuto con virus vivi ma resi inoffensivi, viene somministrato per via sottocutanea ed è in grado nella maggior parte dei casi di prevenire la malattia e le sue complicanze (tabella 3). Esiste una piccol</w:t>
      </w:r>
      <w:r w:rsidR="0021088B">
        <w:rPr>
          <w:rFonts w:cs="Times New Roman"/>
          <w:color w:val="000000"/>
          <w:sz w:val="28"/>
          <w:szCs w:val="28"/>
        </w:rPr>
        <w:t>issima</w:t>
      </w:r>
      <w:r>
        <w:rPr>
          <w:rFonts w:cs="Times New Roman"/>
          <w:color w:val="000000"/>
          <w:sz w:val="28"/>
          <w:szCs w:val="28"/>
        </w:rPr>
        <w:t xml:space="preserve"> percentuale di casi in cui la malattia si </w:t>
      </w:r>
      <w:r w:rsidR="0021088B">
        <w:rPr>
          <w:rFonts w:cs="Times New Roman"/>
          <w:color w:val="000000"/>
          <w:sz w:val="28"/>
          <w:szCs w:val="28"/>
        </w:rPr>
        <w:t>presenta due volte nel corso della vita o</w:t>
      </w:r>
      <w:r>
        <w:rPr>
          <w:rFonts w:cs="Times New Roman"/>
          <w:color w:val="000000"/>
          <w:sz w:val="28"/>
          <w:szCs w:val="28"/>
        </w:rPr>
        <w:t xml:space="preserve"> in chi è </w:t>
      </w:r>
      <w:r w:rsidR="0021088B">
        <w:rPr>
          <w:rFonts w:cs="Times New Roman"/>
          <w:color w:val="000000"/>
          <w:sz w:val="28"/>
          <w:szCs w:val="28"/>
        </w:rPr>
        <w:t xml:space="preserve">stato </w:t>
      </w:r>
      <w:r>
        <w:rPr>
          <w:rFonts w:cs="Times New Roman"/>
          <w:color w:val="000000"/>
          <w:sz w:val="28"/>
          <w:szCs w:val="28"/>
        </w:rPr>
        <w:t xml:space="preserve">vaccinato. Tuttavia, in soggetti già immunizzati, il decorso e più lieve ed è </w:t>
      </w:r>
      <w:r w:rsidR="0021088B">
        <w:rPr>
          <w:rFonts w:cs="Times New Roman"/>
          <w:color w:val="000000"/>
          <w:sz w:val="28"/>
          <w:szCs w:val="28"/>
        </w:rPr>
        <w:t xml:space="preserve">eccezionale </w:t>
      </w:r>
      <w:r>
        <w:rPr>
          <w:rFonts w:cs="Times New Roman"/>
          <w:color w:val="000000"/>
          <w:sz w:val="28"/>
          <w:szCs w:val="28"/>
        </w:rPr>
        <w:t xml:space="preserve">la probabilità di complicanze. </w:t>
      </w:r>
      <w:r>
        <w:rPr>
          <w:rFonts w:cs="Times New Roman"/>
          <w:color w:val="222222"/>
          <w:sz w:val="28"/>
          <w:szCs w:val="28"/>
        </w:rPr>
        <w:t xml:space="preserve">Gli adulti </w:t>
      </w:r>
      <w:r w:rsidR="0021088B">
        <w:rPr>
          <w:rFonts w:cs="Times New Roman"/>
          <w:color w:val="222222"/>
          <w:sz w:val="28"/>
          <w:szCs w:val="28"/>
        </w:rPr>
        <w:t>non immuni</w:t>
      </w:r>
      <w:r>
        <w:rPr>
          <w:rFonts w:cs="Times New Roman"/>
          <w:color w:val="222222"/>
          <w:sz w:val="28"/>
          <w:szCs w:val="28"/>
        </w:rPr>
        <w:t xml:space="preserve"> debbono ricevere due dosi ad almeno 28 giorni di distanza tra di loro.</w:t>
      </w:r>
      <w:r>
        <w:rPr>
          <w:rFonts w:cs="Times New Roman"/>
          <w:sz w:val="28"/>
          <w:szCs w:val="28"/>
        </w:rPr>
        <w:t xml:space="preserve"> Il vaccino è controindicato in donne in di gravidanza, stato in cui la malattia risulta molto grave in varie epoche gestazionali</w:t>
      </w:r>
      <w:r w:rsidR="0021088B">
        <w:rPr>
          <w:rFonts w:cs="Times New Roman"/>
          <w:color w:val="000000"/>
          <w:sz w:val="28"/>
          <w:szCs w:val="28"/>
        </w:rPr>
        <w:t>.</w:t>
      </w:r>
      <w:r>
        <w:rPr>
          <w:rFonts w:cs="Times New Roman"/>
          <w:color w:val="000000"/>
          <w:sz w:val="28"/>
          <w:szCs w:val="28"/>
        </w:rPr>
        <w:t xml:space="preserve"> </w:t>
      </w:r>
      <w:r>
        <w:rPr>
          <w:rFonts w:cs="Times New Roman"/>
          <w:sz w:val="28"/>
          <w:szCs w:val="28"/>
        </w:rPr>
        <w:t>Prima della vaccinazione di donne in età fertile de</w:t>
      </w:r>
      <w:r w:rsidR="0021088B">
        <w:rPr>
          <w:rFonts w:cs="Times New Roman"/>
          <w:sz w:val="28"/>
          <w:szCs w:val="28"/>
        </w:rPr>
        <w:t>ve essere esclusa la gravidanza</w:t>
      </w:r>
      <w:r>
        <w:rPr>
          <w:rFonts w:cs="Times New Roman"/>
          <w:sz w:val="28"/>
          <w:szCs w:val="28"/>
        </w:rPr>
        <w:t xml:space="preserve"> </w:t>
      </w:r>
      <w:r w:rsidR="0021088B">
        <w:rPr>
          <w:rFonts w:cs="Times New Roman"/>
          <w:sz w:val="28"/>
          <w:szCs w:val="28"/>
        </w:rPr>
        <w:t xml:space="preserve"> e deve essere evitata </w:t>
      </w:r>
      <w:r>
        <w:rPr>
          <w:rFonts w:cs="Times New Roman"/>
          <w:sz w:val="28"/>
          <w:szCs w:val="28"/>
        </w:rPr>
        <w:t>nei 3 mesi successivi.</w:t>
      </w:r>
      <w:r>
        <w:rPr>
          <w:rFonts w:cs="Times New Roman"/>
          <w:color w:val="000000"/>
          <w:sz w:val="28"/>
          <w:szCs w:val="28"/>
        </w:rPr>
        <w:t>[</w:t>
      </w:r>
      <w:proofErr w:type="spellStart"/>
      <w:r>
        <w:rPr>
          <w:rFonts w:cs="Times New Roman"/>
          <w:color w:val="000000"/>
          <w:sz w:val="28"/>
          <w:szCs w:val="28"/>
        </w:rPr>
        <w:t>vaccinarsì</w:t>
      </w:r>
      <w:proofErr w:type="spellEnd"/>
      <w:r>
        <w:rPr>
          <w:rFonts w:cs="Times New Roman"/>
          <w:color w:val="000000"/>
          <w:sz w:val="28"/>
          <w:szCs w:val="28"/>
        </w:rPr>
        <w:t>]</w:t>
      </w:r>
    </w:p>
    <w:p w:rsidR="0051001B" w:rsidRDefault="0051001B" w:rsidP="0051001B">
      <w:pPr>
        <w:pStyle w:val="Standard"/>
        <w:spacing w:line="480" w:lineRule="auto"/>
        <w:jc w:val="both"/>
        <w:rPr>
          <w:rFonts w:cs="Times New Roman"/>
          <w:color w:val="000000"/>
          <w:sz w:val="28"/>
          <w:szCs w:val="28"/>
        </w:rPr>
      </w:pPr>
      <w:r>
        <w:rPr>
          <w:rFonts w:cs="Times New Roman"/>
          <w:color w:val="000000"/>
          <w:sz w:val="28"/>
          <w:szCs w:val="28"/>
        </w:rPr>
        <w:t>Tutte le donne che in gravidanza non risultano immunizzate dovrebbero ricevere una prima dose di vaccino subito dopo il parto, possibilmente prima della dimissione dall'ospedale, ed una seconda dose dopo 4-8 settimane.[</w:t>
      </w:r>
      <w:proofErr w:type="spellStart"/>
      <w:r>
        <w:rPr>
          <w:rFonts w:cs="Times New Roman"/>
          <w:color w:val="000000"/>
          <w:sz w:val="28"/>
          <w:szCs w:val="28"/>
        </w:rPr>
        <w:t>harrison</w:t>
      </w:r>
      <w:proofErr w:type="spellEnd"/>
      <w:r>
        <w:rPr>
          <w:rFonts w:cs="Times New Roman"/>
          <w:color w:val="000000"/>
          <w:sz w:val="28"/>
          <w:szCs w:val="28"/>
        </w:rPr>
        <w:t>]</w:t>
      </w:r>
    </w:p>
    <w:p w:rsidR="0051001B" w:rsidRDefault="0051001B" w:rsidP="0051001B">
      <w:pPr>
        <w:pStyle w:val="Standard"/>
        <w:spacing w:line="480" w:lineRule="auto"/>
        <w:jc w:val="both"/>
        <w:rPr>
          <w:sz w:val="28"/>
          <w:szCs w:val="28"/>
        </w:rPr>
      </w:pPr>
    </w:p>
    <w:p w:rsidR="0051001B" w:rsidRDefault="0051001B" w:rsidP="0051001B">
      <w:pPr>
        <w:pStyle w:val="Standard"/>
        <w:spacing w:line="480" w:lineRule="auto"/>
        <w:jc w:val="both"/>
        <w:rPr>
          <w:sz w:val="28"/>
          <w:szCs w:val="28"/>
        </w:rPr>
      </w:pPr>
    </w:p>
    <w:p w:rsidR="0051001B" w:rsidRDefault="0051001B" w:rsidP="0051001B">
      <w:pPr>
        <w:pStyle w:val="Standard"/>
        <w:spacing w:line="480" w:lineRule="auto"/>
        <w:jc w:val="both"/>
        <w:rPr>
          <w:sz w:val="28"/>
          <w:szCs w:val="28"/>
        </w:rPr>
      </w:pPr>
    </w:p>
    <w:p w:rsidR="0051001B" w:rsidRDefault="0051001B" w:rsidP="0051001B">
      <w:pPr>
        <w:pStyle w:val="Standard"/>
        <w:spacing w:line="480" w:lineRule="auto"/>
        <w:jc w:val="both"/>
        <w:rPr>
          <w:sz w:val="28"/>
          <w:szCs w:val="28"/>
        </w:rPr>
      </w:pPr>
    </w:p>
    <w:p w:rsidR="006F5E96" w:rsidRDefault="006F5E96" w:rsidP="006F5E96">
      <w:pPr>
        <w:pStyle w:val="Standard"/>
        <w:spacing w:line="100" w:lineRule="atLeast"/>
        <w:jc w:val="both"/>
        <w:rPr>
          <w:rFonts w:ascii="TimesNewRomanPSMT" w:eastAsia="TimesNewRomanPSMT, Arial" w:hAnsi="TimesNewRomanPSMT" w:cs="Times New Roman"/>
          <w:b/>
          <w:bCs/>
          <w:sz w:val="28"/>
          <w:szCs w:val="28"/>
        </w:rPr>
      </w:pPr>
    </w:p>
    <w:p w:rsidR="006F5E96" w:rsidRDefault="006F5E96" w:rsidP="006F5E96">
      <w:pPr>
        <w:pStyle w:val="Standard"/>
        <w:spacing w:line="100" w:lineRule="atLeast"/>
        <w:jc w:val="both"/>
        <w:rPr>
          <w:rFonts w:ascii="TimesNewRomanPSMT" w:eastAsia="TimesNewRomanPSMT, Arial" w:hAnsi="TimesNewRomanPSMT" w:cs="Times New Roman"/>
          <w:b/>
          <w:bCs/>
          <w:sz w:val="28"/>
          <w:szCs w:val="28"/>
        </w:rPr>
      </w:pPr>
    </w:p>
    <w:p w:rsidR="006F5E96" w:rsidRDefault="006F5E96" w:rsidP="006F5E96">
      <w:pPr>
        <w:pStyle w:val="Standard"/>
        <w:spacing w:line="100" w:lineRule="atLeast"/>
        <w:jc w:val="both"/>
        <w:rPr>
          <w:rFonts w:ascii="TimesNewRomanPSMT" w:eastAsia="TimesNewRomanPSMT, Arial" w:hAnsi="TimesNewRomanPSMT" w:cs="Times New Roman"/>
          <w:b/>
          <w:bCs/>
          <w:sz w:val="28"/>
          <w:szCs w:val="28"/>
        </w:rPr>
      </w:pPr>
    </w:p>
    <w:p w:rsidR="006F5E96" w:rsidRDefault="006F5E96" w:rsidP="006F5E96">
      <w:pPr>
        <w:pStyle w:val="Standard"/>
        <w:spacing w:line="100" w:lineRule="atLeast"/>
        <w:jc w:val="both"/>
        <w:rPr>
          <w:rFonts w:ascii="TimesNewRomanPSMT" w:eastAsia="TimesNewRomanPSMT, Arial" w:hAnsi="TimesNewRomanPSMT" w:cs="Times New Roman"/>
          <w:b/>
          <w:bCs/>
          <w:sz w:val="28"/>
          <w:szCs w:val="28"/>
        </w:rPr>
      </w:pPr>
    </w:p>
    <w:p w:rsidR="006F5E96" w:rsidRDefault="006F5E96" w:rsidP="006F5E96">
      <w:pPr>
        <w:pStyle w:val="Standard"/>
        <w:spacing w:line="100" w:lineRule="atLeast"/>
        <w:jc w:val="both"/>
        <w:rPr>
          <w:rFonts w:ascii="TimesNewRomanPSMT" w:eastAsia="TimesNewRomanPSMT, Arial" w:hAnsi="TimesNewRomanPSMT" w:cs="Times New Roman"/>
          <w:b/>
          <w:bCs/>
          <w:sz w:val="28"/>
          <w:szCs w:val="28"/>
        </w:rPr>
      </w:pPr>
    </w:p>
    <w:p w:rsidR="006F5E96" w:rsidRDefault="006F5E96" w:rsidP="006F5E96">
      <w:pPr>
        <w:pStyle w:val="Standard"/>
        <w:spacing w:line="100" w:lineRule="atLeast"/>
        <w:jc w:val="both"/>
        <w:rPr>
          <w:rFonts w:ascii="TimesNewRomanPSMT" w:eastAsia="TimesNewRomanPSMT, Arial" w:hAnsi="TimesNewRomanPSMT" w:cs="Times New Roman"/>
          <w:b/>
          <w:bCs/>
          <w:sz w:val="28"/>
          <w:szCs w:val="28"/>
        </w:rPr>
      </w:pPr>
    </w:p>
    <w:p w:rsidR="006F5E96" w:rsidRDefault="006F5E96" w:rsidP="006F5E96">
      <w:pPr>
        <w:pStyle w:val="Standard"/>
        <w:spacing w:line="100" w:lineRule="atLeast"/>
        <w:jc w:val="both"/>
        <w:rPr>
          <w:rFonts w:ascii="TimesNewRomanPSMT" w:eastAsia="TimesNewRomanPSMT, Arial" w:hAnsi="TimesNewRomanPSMT" w:cs="Times New Roman"/>
          <w:b/>
          <w:bCs/>
          <w:sz w:val="28"/>
          <w:szCs w:val="28"/>
        </w:rPr>
      </w:pPr>
    </w:p>
    <w:p w:rsidR="006F5E96" w:rsidRDefault="006F5E96" w:rsidP="006F5E96">
      <w:pPr>
        <w:pStyle w:val="Standard"/>
        <w:spacing w:line="100" w:lineRule="atLeast"/>
        <w:jc w:val="both"/>
        <w:rPr>
          <w:rFonts w:ascii="TimesNewRomanPSMT" w:eastAsia="TimesNewRomanPSMT, Arial" w:hAnsi="TimesNewRomanPSMT" w:cs="Times New Roman"/>
          <w:b/>
          <w:bCs/>
          <w:sz w:val="28"/>
          <w:szCs w:val="28"/>
        </w:rPr>
      </w:pPr>
    </w:p>
    <w:p w:rsidR="006F5E96" w:rsidRDefault="006F5E96" w:rsidP="006F5E96">
      <w:pPr>
        <w:pStyle w:val="Standard"/>
        <w:spacing w:line="100" w:lineRule="atLeast"/>
        <w:jc w:val="both"/>
        <w:rPr>
          <w:rFonts w:ascii="TimesNewRomanPSMT" w:eastAsia="TimesNewRomanPSMT, Arial" w:hAnsi="TimesNewRomanPSMT" w:cs="Times New Roman"/>
          <w:b/>
          <w:bCs/>
          <w:sz w:val="28"/>
          <w:szCs w:val="28"/>
        </w:rPr>
      </w:pPr>
    </w:p>
    <w:p w:rsidR="006F5E96" w:rsidRDefault="006F5E96" w:rsidP="006F5E96">
      <w:pPr>
        <w:pStyle w:val="Standard"/>
        <w:spacing w:line="100" w:lineRule="atLeast"/>
        <w:jc w:val="both"/>
        <w:rPr>
          <w:rFonts w:ascii="TimesNewRomanPSMT" w:eastAsia="TimesNewRomanPSMT, Arial" w:hAnsi="TimesNewRomanPSMT" w:cs="Times New Roman"/>
          <w:b/>
          <w:bCs/>
          <w:sz w:val="28"/>
          <w:szCs w:val="28"/>
        </w:rPr>
      </w:pPr>
    </w:p>
    <w:p w:rsidR="006F5E96" w:rsidRDefault="006F5E96" w:rsidP="006F5E96">
      <w:pPr>
        <w:pStyle w:val="Standard"/>
        <w:spacing w:line="100" w:lineRule="atLeast"/>
        <w:jc w:val="both"/>
        <w:rPr>
          <w:rFonts w:ascii="TimesNewRomanPSMT" w:eastAsia="TimesNewRomanPSMT, Arial" w:hAnsi="TimesNewRomanPSMT" w:cs="Times New Roman"/>
          <w:sz w:val="28"/>
          <w:szCs w:val="28"/>
        </w:rPr>
      </w:pPr>
      <w:r>
        <w:rPr>
          <w:rFonts w:ascii="TimesNewRomanPSMT" w:eastAsia="TimesNewRomanPSMT, Arial" w:hAnsi="TimesNewRomanPSMT" w:cs="Times New Roman"/>
          <w:b/>
          <w:bCs/>
          <w:sz w:val="28"/>
          <w:szCs w:val="28"/>
        </w:rPr>
        <w:t>Tabella 2:</w:t>
      </w:r>
      <w:r>
        <w:rPr>
          <w:rFonts w:ascii="TimesNewRomanPSMT" w:eastAsia="TimesNewRomanPSMT, Arial" w:hAnsi="TimesNewRomanPSMT" w:cs="Times New Roman"/>
          <w:sz w:val="28"/>
          <w:szCs w:val="28"/>
        </w:rPr>
        <w:t xml:space="preserve">Rischi dell'infezione da Varicella e rischi derivati </w:t>
      </w:r>
    </w:p>
    <w:p w:rsidR="0051001B" w:rsidRPr="006F5E96" w:rsidRDefault="006F5E96" w:rsidP="006F5E96">
      <w:pPr>
        <w:pStyle w:val="Standard"/>
        <w:spacing w:line="100" w:lineRule="atLeast"/>
        <w:jc w:val="both"/>
        <w:rPr>
          <w:rFonts w:eastAsia="TimesNewRomanPSMT, Arial" w:cs="Times New Roman"/>
          <w:sz w:val="28"/>
          <w:szCs w:val="28"/>
        </w:rPr>
      </w:pPr>
      <w:r>
        <w:rPr>
          <w:rFonts w:ascii="TimesNewRomanPSMT" w:eastAsia="TimesNewRomanPSMT, Arial" w:hAnsi="TimesNewRomanPSMT" w:cs="Times New Roman"/>
          <w:sz w:val="28"/>
          <w:szCs w:val="28"/>
        </w:rPr>
        <w:t>dal vaccino</w:t>
      </w:r>
    </w:p>
    <w:tbl>
      <w:tblPr>
        <w:tblW w:w="8506" w:type="dxa"/>
        <w:tblInd w:w="45" w:type="dxa"/>
        <w:tblLayout w:type="fixed"/>
        <w:tblCellMar>
          <w:left w:w="10" w:type="dxa"/>
          <w:right w:w="10" w:type="dxa"/>
        </w:tblCellMar>
        <w:tblLook w:val="04A0"/>
      </w:tblPr>
      <w:tblGrid>
        <w:gridCol w:w="1701"/>
        <w:gridCol w:w="3402"/>
        <w:gridCol w:w="3403"/>
      </w:tblGrid>
      <w:tr w:rsidR="0051001B" w:rsidTr="00210234">
        <w:tc>
          <w:tcPr>
            <w:tcW w:w="1701" w:type="dxa"/>
            <w:tcBorders>
              <w:top w:val="single" w:sz="2" w:space="0" w:color="000000"/>
              <w:left w:val="single" w:sz="2" w:space="0" w:color="000000"/>
              <w:bottom w:val="single" w:sz="2" w:space="0" w:color="000000"/>
            </w:tcBorders>
            <w:tcMar>
              <w:top w:w="55" w:type="dxa"/>
              <w:left w:w="55" w:type="dxa"/>
              <w:bottom w:w="55" w:type="dxa"/>
              <w:right w:w="55" w:type="dxa"/>
            </w:tcMar>
          </w:tcPr>
          <w:p w:rsidR="0051001B" w:rsidRDefault="0051001B" w:rsidP="00210234">
            <w:pPr>
              <w:pStyle w:val="Standard"/>
              <w:snapToGrid w:val="0"/>
              <w:jc w:val="both"/>
              <w:rPr>
                <w:rFonts w:eastAsia="Calibri" w:cs="Times New Roman"/>
                <w:sz w:val="28"/>
                <w:szCs w:val="28"/>
              </w:rPr>
            </w:pPr>
          </w:p>
        </w:tc>
        <w:tc>
          <w:tcPr>
            <w:tcW w:w="3402" w:type="dxa"/>
            <w:tcBorders>
              <w:top w:val="single" w:sz="2" w:space="0" w:color="000000"/>
              <w:left w:val="single" w:sz="2" w:space="0" w:color="000000"/>
              <w:bottom w:val="single" w:sz="2" w:space="0" w:color="000000"/>
            </w:tcBorders>
            <w:tcMar>
              <w:top w:w="55" w:type="dxa"/>
              <w:left w:w="55" w:type="dxa"/>
              <w:bottom w:w="55" w:type="dxa"/>
              <w:right w:w="55" w:type="dxa"/>
            </w:tcMar>
          </w:tcPr>
          <w:p w:rsidR="0051001B" w:rsidRDefault="0051001B" w:rsidP="00210234">
            <w:pPr>
              <w:pStyle w:val="Standard"/>
              <w:jc w:val="both"/>
              <w:rPr>
                <w:rFonts w:eastAsia="Calibri" w:cs="Times New Roman"/>
                <w:b/>
                <w:bCs/>
                <w:sz w:val="28"/>
                <w:szCs w:val="28"/>
              </w:rPr>
            </w:pPr>
            <w:r>
              <w:rPr>
                <w:rFonts w:eastAsia="Calibri" w:cs="Times New Roman"/>
                <w:b/>
                <w:bCs/>
                <w:sz w:val="28"/>
                <w:szCs w:val="28"/>
              </w:rPr>
              <w:t>Rischi della malattia</w:t>
            </w:r>
          </w:p>
        </w:tc>
        <w:tc>
          <w:tcPr>
            <w:tcW w:w="3403" w:type="dxa"/>
            <w:tcBorders>
              <w:top w:val="single" w:sz="2" w:space="0" w:color="000000"/>
              <w:left w:val="single" w:sz="2" w:space="0" w:color="000000"/>
              <w:bottom w:val="single" w:sz="2" w:space="0" w:color="000000"/>
              <w:right w:val="single" w:sz="2" w:space="0" w:color="000000"/>
            </w:tcBorders>
            <w:tcMar>
              <w:top w:w="55" w:type="dxa"/>
              <w:left w:w="55" w:type="dxa"/>
              <w:bottom w:w="55" w:type="dxa"/>
              <w:right w:w="55" w:type="dxa"/>
            </w:tcMar>
          </w:tcPr>
          <w:p w:rsidR="0051001B" w:rsidRDefault="0051001B" w:rsidP="00210234">
            <w:pPr>
              <w:pStyle w:val="Standard"/>
              <w:jc w:val="both"/>
              <w:rPr>
                <w:rFonts w:eastAsia="Calibri" w:cs="Times New Roman"/>
                <w:b/>
                <w:bCs/>
                <w:sz w:val="28"/>
                <w:szCs w:val="28"/>
              </w:rPr>
            </w:pPr>
            <w:r>
              <w:rPr>
                <w:rFonts w:eastAsia="Calibri" w:cs="Times New Roman"/>
                <w:b/>
                <w:bCs/>
                <w:sz w:val="28"/>
                <w:szCs w:val="28"/>
              </w:rPr>
              <w:t>Rischi del vaccino</w:t>
            </w:r>
          </w:p>
        </w:tc>
      </w:tr>
      <w:tr w:rsidR="0051001B" w:rsidTr="00210234">
        <w:tc>
          <w:tcPr>
            <w:tcW w:w="1701" w:type="dxa"/>
            <w:tcBorders>
              <w:left w:val="single" w:sz="2" w:space="0" w:color="000000"/>
              <w:bottom w:val="single" w:sz="2" w:space="0" w:color="000000"/>
            </w:tcBorders>
            <w:tcMar>
              <w:top w:w="55" w:type="dxa"/>
              <w:left w:w="55" w:type="dxa"/>
              <w:bottom w:w="55" w:type="dxa"/>
              <w:right w:w="55" w:type="dxa"/>
            </w:tcMar>
          </w:tcPr>
          <w:p w:rsidR="0051001B" w:rsidRDefault="0051001B" w:rsidP="00210234">
            <w:pPr>
              <w:pStyle w:val="Standard"/>
              <w:jc w:val="both"/>
              <w:rPr>
                <w:rFonts w:eastAsia="Calibri" w:cs="Times New Roman"/>
                <w:b/>
                <w:bCs/>
                <w:sz w:val="28"/>
                <w:szCs w:val="28"/>
              </w:rPr>
            </w:pPr>
            <w:r>
              <w:rPr>
                <w:rFonts w:eastAsia="Calibri" w:cs="Times New Roman"/>
                <w:b/>
                <w:bCs/>
                <w:sz w:val="28"/>
                <w:szCs w:val="28"/>
              </w:rPr>
              <w:t>Varicella</w:t>
            </w:r>
          </w:p>
        </w:tc>
        <w:tc>
          <w:tcPr>
            <w:tcW w:w="3402" w:type="dxa"/>
            <w:tcBorders>
              <w:left w:val="single" w:sz="2" w:space="0" w:color="000000"/>
              <w:bottom w:val="single" w:sz="2" w:space="0" w:color="000000"/>
            </w:tcBorders>
            <w:tcMar>
              <w:top w:w="55" w:type="dxa"/>
              <w:left w:w="55" w:type="dxa"/>
              <w:bottom w:w="55" w:type="dxa"/>
              <w:right w:w="55" w:type="dxa"/>
            </w:tcMar>
          </w:tcPr>
          <w:p w:rsidR="0051001B" w:rsidRDefault="0051001B" w:rsidP="00210234">
            <w:pPr>
              <w:pStyle w:val="Standard"/>
              <w:rPr>
                <w:rFonts w:eastAsia="Calibri" w:cs="Times New Roman"/>
                <w:b/>
                <w:bCs/>
              </w:rPr>
            </w:pPr>
            <w:r>
              <w:rPr>
                <w:rFonts w:eastAsia="Calibri" w:cs="Times New Roman"/>
                <w:b/>
                <w:bCs/>
              </w:rPr>
              <w:t>In adulti e bambini</w:t>
            </w:r>
          </w:p>
          <w:p w:rsidR="0051001B" w:rsidRDefault="0051001B" w:rsidP="00210234">
            <w:pPr>
              <w:pStyle w:val="Standard"/>
              <w:rPr>
                <w:rFonts w:eastAsia="Calibri" w:cs="Times New Roman"/>
              </w:rPr>
            </w:pPr>
            <w:r>
              <w:rPr>
                <w:rFonts w:eastAsia="Calibri" w:cs="Times New Roman"/>
              </w:rPr>
              <w:t xml:space="preserve">-Superinfezione </w:t>
            </w:r>
            <w:proofErr w:type="spellStart"/>
            <w:r>
              <w:rPr>
                <w:rFonts w:eastAsia="Calibri" w:cs="Times New Roman"/>
              </w:rPr>
              <w:t>battericadelle</w:t>
            </w:r>
            <w:proofErr w:type="spellEnd"/>
            <w:r>
              <w:rPr>
                <w:rFonts w:eastAsia="Calibri" w:cs="Times New Roman"/>
              </w:rPr>
              <w:t xml:space="preserve"> lesioni</w:t>
            </w:r>
          </w:p>
          <w:p w:rsidR="0051001B" w:rsidRDefault="0051001B" w:rsidP="00210234">
            <w:pPr>
              <w:pStyle w:val="Standard"/>
              <w:rPr>
                <w:rFonts w:eastAsia="Calibri" w:cs="Times New Roman"/>
              </w:rPr>
            </w:pPr>
            <w:r>
              <w:rPr>
                <w:rFonts w:eastAsia="Calibri" w:cs="Times New Roman"/>
              </w:rPr>
              <w:t>-Atassia cerebellare acuta</w:t>
            </w:r>
          </w:p>
          <w:p w:rsidR="0051001B" w:rsidRDefault="0051001B" w:rsidP="00210234">
            <w:pPr>
              <w:pStyle w:val="Standard"/>
              <w:rPr>
                <w:rFonts w:eastAsia="Calibri" w:cs="Times New Roman"/>
              </w:rPr>
            </w:pPr>
            <w:r>
              <w:rPr>
                <w:rFonts w:eastAsia="Calibri" w:cs="Times New Roman"/>
              </w:rPr>
              <w:t>-Meningite asettica</w:t>
            </w:r>
          </w:p>
          <w:p w:rsidR="0051001B" w:rsidRDefault="0051001B" w:rsidP="00210234">
            <w:pPr>
              <w:pStyle w:val="Standard"/>
              <w:rPr>
                <w:rFonts w:eastAsia="Calibri" w:cs="Times New Roman"/>
              </w:rPr>
            </w:pPr>
            <w:r>
              <w:rPr>
                <w:rFonts w:eastAsia="Calibri" w:cs="Times New Roman"/>
              </w:rPr>
              <w:t xml:space="preserve">-Mielite </w:t>
            </w:r>
            <w:proofErr w:type="spellStart"/>
            <w:r>
              <w:rPr>
                <w:rFonts w:eastAsia="Calibri" w:cs="Times New Roman"/>
              </w:rPr>
              <w:t>trasversa</w:t>
            </w:r>
            <w:proofErr w:type="spellEnd"/>
          </w:p>
          <w:p w:rsidR="0051001B" w:rsidRDefault="0051001B" w:rsidP="00210234">
            <w:pPr>
              <w:pStyle w:val="Standard"/>
              <w:rPr>
                <w:rFonts w:eastAsia="Calibri" w:cs="Times New Roman"/>
              </w:rPr>
            </w:pPr>
            <w:r>
              <w:rPr>
                <w:rFonts w:eastAsia="Calibri" w:cs="Times New Roman"/>
              </w:rPr>
              <w:t>-Encefalite</w:t>
            </w:r>
          </w:p>
          <w:p w:rsidR="0051001B" w:rsidRDefault="0051001B" w:rsidP="00210234">
            <w:pPr>
              <w:pStyle w:val="Standard"/>
              <w:rPr>
                <w:rFonts w:eastAsia="Calibri" w:cs="Times New Roman"/>
              </w:rPr>
            </w:pPr>
            <w:r>
              <w:rPr>
                <w:rFonts w:eastAsia="Calibri" w:cs="Times New Roman"/>
              </w:rPr>
              <w:t xml:space="preserve">-Sindrome di </w:t>
            </w:r>
            <w:proofErr w:type="spellStart"/>
            <w:r>
              <w:rPr>
                <w:rFonts w:eastAsia="Calibri" w:cs="Times New Roman"/>
              </w:rPr>
              <w:t>Guillain-Barrè</w:t>
            </w:r>
            <w:proofErr w:type="spellEnd"/>
          </w:p>
          <w:p w:rsidR="0051001B" w:rsidRDefault="0051001B" w:rsidP="00210234">
            <w:pPr>
              <w:pStyle w:val="Standard"/>
              <w:rPr>
                <w:rFonts w:eastAsia="Calibri" w:cs="Times New Roman"/>
              </w:rPr>
            </w:pPr>
            <w:r>
              <w:rPr>
                <w:rFonts w:eastAsia="Calibri" w:cs="Times New Roman"/>
              </w:rPr>
              <w:t xml:space="preserve">-Sindrome di </w:t>
            </w:r>
            <w:proofErr w:type="spellStart"/>
            <w:r>
              <w:rPr>
                <w:rFonts w:eastAsia="Calibri" w:cs="Times New Roman"/>
              </w:rPr>
              <w:t>Reye</w:t>
            </w:r>
            <w:proofErr w:type="spellEnd"/>
          </w:p>
          <w:p w:rsidR="0051001B" w:rsidRDefault="0051001B" w:rsidP="00210234">
            <w:pPr>
              <w:pStyle w:val="Standard"/>
              <w:rPr>
                <w:rFonts w:eastAsia="Calibri" w:cs="Times New Roman"/>
              </w:rPr>
            </w:pPr>
            <w:r>
              <w:rPr>
                <w:rFonts w:eastAsia="Calibri" w:cs="Times New Roman"/>
              </w:rPr>
              <w:t xml:space="preserve">-Polmonite </w:t>
            </w:r>
            <w:proofErr w:type="spellStart"/>
            <w:r>
              <w:rPr>
                <w:rFonts w:eastAsia="Calibri" w:cs="Times New Roman"/>
              </w:rPr>
              <w:t>varicellosa</w:t>
            </w:r>
            <w:proofErr w:type="spellEnd"/>
            <w:r>
              <w:rPr>
                <w:rFonts w:eastAsia="Calibri" w:cs="Times New Roman"/>
              </w:rPr>
              <w:t>(20% degli adulti, particolarmente grave nelle donne gravide)</w:t>
            </w:r>
          </w:p>
          <w:p w:rsidR="0051001B" w:rsidRDefault="0051001B" w:rsidP="00210234">
            <w:pPr>
              <w:pStyle w:val="Standard"/>
              <w:rPr>
                <w:rFonts w:eastAsia="Calibri" w:cs="Times New Roman"/>
              </w:rPr>
            </w:pPr>
            <w:r>
              <w:rPr>
                <w:rFonts w:eastAsia="Calibri" w:cs="Times New Roman"/>
              </w:rPr>
              <w:t>-Miocardite</w:t>
            </w:r>
          </w:p>
          <w:p w:rsidR="0051001B" w:rsidRDefault="0051001B" w:rsidP="00210234">
            <w:pPr>
              <w:pStyle w:val="Standard"/>
              <w:rPr>
                <w:rFonts w:eastAsia="Calibri" w:cs="Times New Roman"/>
              </w:rPr>
            </w:pPr>
            <w:r>
              <w:rPr>
                <w:rFonts w:eastAsia="Calibri" w:cs="Times New Roman"/>
              </w:rPr>
              <w:t>-Lesioni corneali</w:t>
            </w:r>
          </w:p>
          <w:p w:rsidR="0051001B" w:rsidRDefault="0051001B" w:rsidP="00210234">
            <w:pPr>
              <w:pStyle w:val="Standard"/>
              <w:rPr>
                <w:rFonts w:eastAsia="Calibri" w:cs="Times New Roman"/>
              </w:rPr>
            </w:pPr>
            <w:r>
              <w:rPr>
                <w:rFonts w:eastAsia="Calibri" w:cs="Times New Roman"/>
              </w:rPr>
              <w:t>-Nefrite</w:t>
            </w:r>
          </w:p>
          <w:p w:rsidR="0051001B" w:rsidRDefault="0051001B" w:rsidP="00210234">
            <w:pPr>
              <w:pStyle w:val="Standard"/>
              <w:rPr>
                <w:rFonts w:eastAsia="Calibri" w:cs="Times New Roman"/>
              </w:rPr>
            </w:pPr>
            <w:r>
              <w:rPr>
                <w:rFonts w:eastAsia="Calibri" w:cs="Times New Roman"/>
              </w:rPr>
              <w:t>-Artrite</w:t>
            </w:r>
          </w:p>
          <w:p w:rsidR="0051001B" w:rsidRDefault="0051001B" w:rsidP="00210234">
            <w:pPr>
              <w:pStyle w:val="Standard"/>
              <w:rPr>
                <w:rFonts w:eastAsia="Calibri" w:cs="Times New Roman"/>
              </w:rPr>
            </w:pPr>
            <w:r>
              <w:rPr>
                <w:rFonts w:eastAsia="Calibri" w:cs="Times New Roman"/>
              </w:rPr>
              <w:t>-Diatesi emorragica</w:t>
            </w:r>
          </w:p>
          <w:p w:rsidR="0051001B" w:rsidRDefault="0051001B" w:rsidP="00210234">
            <w:pPr>
              <w:pStyle w:val="Standard"/>
              <w:rPr>
                <w:rFonts w:eastAsia="Calibri" w:cs="Times New Roman"/>
              </w:rPr>
            </w:pPr>
            <w:proofErr w:type="spellStart"/>
            <w:r>
              <w:rPr>
                <w:rFonts w:eastAsia="Calibri" w:cs="Times New Roman"/>
              </w:rPr>
              <w:t>-Glomerulonefrite</w:t>
            </w:r>
            <w:proofErr w:type="spellEnd"/>
            <w:r>
              <w:rPr>
                <w:rFonts w:eastAsia="Calibri" w:cs="Times New Roman"/>
              </w:rPr>
              <w:t xml:space="preserve"> acuta</w:t>
            </w:r>
          </w:p>
          <w:p w:rsidR="0051001B" w:rsidRDefault="0051001B" w:rsidP="00210234">
            <w:pPr>
              <w:pStyle w:val="Standard"/>
              <w:rPr>
                <w:rFonts w:eastAsia="Calibri" w:cs="Times New Roman"/>
              </w:rPr>
            </w:pPr>
            <w:r>
              <w:rPr>
                <w:rFonts w:eastAsia="Calibri" w:cs="Times New Roman"/>
              </w:rPr>
              <w:t>-Epatite</w:t>
            </w:r>
          </w:p>
          <w:p w:rsidR="0051001B" w:rsidRDefault="0051001B" w:rsidP="00210234">
            <w:pPr>
              <w:pStyle w:val="Standard"/>
              <w:rPr>
                <w:rFonts w:eastAsia="Calibri" w:cs="Times New Roman"/>
                <w:b/>
                <w:bCs/>
              </w:rPr>
            </w:pPr>
            <w:r>
              <w:rPr>
                <w:rFonts w:eastAsia="Calibri" w:cs="Times New Roman"/>
                <w:b/>
                <w:bCs/>
              </w:rPr>
              <w:t>In Gravidanza</w:t>
            </w:r>
          </w:p>
          <w:p w:rsidR="0051001B" w:rsidRDefault="0051001B" w:rsidP="00210234">
            <w:pPr>
              <w:pStyle w:val="Standard"/>
              <w:rPr>
                <w:rFonts w:eastAsia="Calibri" w:cs="Times New Roman"/>
              </w:rPr>
            </w:pPr>
            <w:r>
              <w:rPr>
                <w:rFonts w:eastAsia="Calibri" w:cs="Times New Roman"/>
              </w:rPr>
              <w:t>-Peggioramento della sintomatologia e maggiore frequenza di complicanze</w:t>
            </w:r>
          </w:p>
          <w:p w:rsidR="0051001B" w:rsidRDefault="0051001B" w:rsidP="00210234">
            <w:pPr>
              <w:pStyle w:val="Standard"/>
              <w:rPr>
                <w:rFonts w:eastAsia="Calibri" w:cs="Times New Roman"/>
              </w:rPr>
            </w:pPr>
            <w:r>
              <w:rPr>
                <w:rFonts w:eastAsia="Calibri" w:cs="Times New Roman"/>
              </w:rPr>
              <w:t xml:space="preserve">-Rischio di trasmissione al feto e sviluppo di varicella </w:t>
            </w:r>
            <w:proofErr w:type="spellStart"/>
            <w:r>
              <w:rPr>
                <w:rFonts w:eastAsia="Calibri" w:cs="Times New Roman"/>
              </w:rPr>
              <w:t>congentita</w:t>
            </w:r>
            <w:proofErr w:type="spellEnd"/>
            <w:r>
              <w:rPr>
                <w:rFonts w:eastAsia="Calibri" w:cs="Times New Roman"/>
              </w:rPr>
              <w:t xml:space="preserve"> (microcefalia, lesioni cutanee cicatriziali, ipoplasia degli arti)</w:t>
            </w:r>
          </w:p>
          <w:p w:rsidR="0051001B" w:rsidRDefault="0051001B" w:rsidP="00210234">
            <w:pPr>
              <w:pStyle w:val="Standard"/>
              <w:rPr>
                <w:rFonts w:eastAsia="Calibri" w:cs="Times New Roman"/>
              </w:rPr>
            </w:pPr>
            <w:r>
              <w:rPr>
                <w:rFonts w:eastAsia="Calibri" w:cs="Times New Roman"/>
              </w:rPr>
              <w:t>-Rischio di trasmissione al neonato con sviluppo di varicella perinatale (letalità del 30%)[</w:t>
            </w:r>
            <w:proofErr w:type="spellStart"/>
            <w:r>
              <w:rPr>
                <w:rFonts w:eastAsia="Calibri" w:cs="Times New Roman"/>
              </w:rPr>
              <w:t>harrison</w:t>
            </w:r>
            <w:proofErr w:type="spellEnd"/>
            <w:r>
              <w:rPr>
                <w:rFonts w:eastAsia="Calibri" w:cs="Times New Roman"/>
              </w:rPr>
              <w:t>]</w:t>
            </w:r>
          </w:p>
          <w:p w:rsidR="0051001B" w:rsidRDefault="0051001B" w:rsidP="00210234">
            <w:pPr>
              <w:pStyle w:val="Standard"/>
              <w:rPr>
                <w:rFonts w:eastAsia="Calibri" w:cs="Times New Roman"/>
              </w:rPr>
            </w:pPr>
            <w:r>
              <w:rPr>
                <w:rFonts w:eastAsia="Calibri" w:cs="Times New Roman"/>
              </w:rPr>
              <w:t xml:space="preserve">-Varicella </w:t>
            </w:r>
            <w:proofErr w:type="spellStart"/>
            <w:r>
              <w:rPr>
                <w:rFonts w:eastAsia="Calibri" w:cs="Times New Roman"/>
              </w:rPr>
              <w:t>inapparente</w:t>
            </w:r>
            <w:proofErr w:type="spellEnd"/>
            <w:r>
              <w:rPr>
                <w:rFonts w:eastAsia="Calibri" w:cs="Times New Roman"/>
              </w:rPr>
              <w:t xml:space="preserve"> nel feto con il rischio di sviluppo di </w:t>
            </w:r>
            <w:r>
              <w:rPr>
                <w:rFonts w:eastAsia="Calibri" w:cs="Times New Roman"/>
              </w:rPr>
              <w:lastRenderedPageBreak/>
              <w:t>Herpes Zoster nei primi anni di vita</w:t>
            </w:r>
          </w:p>
        </w:tc>
        <w:tc>
          <w:tcPr>
            <w:tcW w:w="3403" w:type="dxa"/>
            <w:tcBorders>
              <w:left w:val="single" w:sz="2" w:space="0" w:color="000000"/>
              <w:bottom w:val="single" w:sz="2" w:space="0" w:color="000000"/>
              <w:right w:val="single" w:sz="2" w:space="0" w:color="000000"/>
            </w:tcBorders>
            <w:tcMar>
              <w:top w:w="55" w:type="dxa"/>
              <w:left w:w="55" w:type="dxa"/>
              <w:bottom w:w="55" w:type="dxa"/>
              <w:right w:w="55" w:type="dxa"/>
            </w:tcMar>
          </w:tcPr>
          <w:p w:rsidR="0051001B" w:rsidRDefault="0051001B" w:rsidP="00210234">
            <w:pPr>
              <w:pStyle w:val="Textbody"/>
              <w:spacing w:after="0"/>
              <w:rPr>
                <w:b/>
                <w:bCs/>
              </w:rPr>
            </w:pPr>
            <w:r>
              <w:rPr>
                <w:b/>
                <w:bCs/>
              </w:rPr>
              <w:lastRenderedPageBreak/>
              <w:t>Lievi</w:t>
            </w:r>
          </w:p>
          <w:p w:rsidR="0051001B" w:rsidRDefault="0051001B" w:rsidP="00210234">
            <w:pPr>
              <w:pStyle w:val="Textbody"/>
              <w:spacing w:after="0"/>
            </w:pPr>
            <w:r>
              <w:t>Dolore o gonfiore nel sito della puntura (circa 1 su 5)</w:t>
            </w:r>
          </w:p>
          <w:p w:rsidR="0051001B" w:rsidRDefault="0051001B" w:rsidP="00210234">
            <w:pPr>
              <w:pStyle w:val="Textbody"/>
              <w:spacing w:after="0"/>
            </w:pPr>
          </w:p>
          <w:p w:rsidR="0051001B" w:rsidRDefault="0051001B" w:rsidP="00210234">
            <w:pPr>
              <w:pStyle w:val="Textbody"/>
              <w:spacing w:after="0"/>
            </w:pPr>
            <w:r>
              <w:t>Febbre (meno di 1 persona su 10);</w:t>
            </w:r>
          </w:p>
          <w:p w:rsidR="0051001B" w:rsidRDefault="0051001B" w:rsidP="00210234">
            <w:pPr>
              <w:pStyle w:val="Textbody"/>
              <w:spacing w:after="0"/>
            </w:pPr>
          </w:p>
          <w:p w:rsidR="0051001B" w:rsidRDefault="0051001B" w:rsidP="00210234">
            <w:pPr>
              <w:pStyle w:val="Textbody"/>
            </w:pPr>
            <w:r>
              <w:t>Eruzione cutanea lieve, fino ad un mese dopo la vaccinazione (1 persona su 25).</w:t>
            </w:r>
          </w:p>
          <w:p w:rsidR="0051001B" w:rsidRDefault="0051001B" w:rsidP="00210234">
            <w:pPr>
              <w:pStyle w:val="Standard"/>
            </w:pPr>
            <w:r>
              <w:t>Moderati</w:t>
            </w:r>
          </w:p>
          <w:p w:rsidR="0051001B" w:rsidRDefault="0051001B" w:rsidP="00210234">
            <w:pPr>
              <w:pStyle w:val="Textbody"/>
            </w:pPr>
            <w:r>
              <w:t>Convulsioni (spasmi o contratture) causate da febbre (molto rare).</w:t>
            </w:r>
          </w:p>
          <w:p w:rsidR="0051001B" w:rsidRDefault="0051001B" w:rsidP="00210234">
            <w:pPr>
              <w:pStyle w:val="Standard"/>
            </w:pPr>
            <w:r>
              <w:t>Gravi</w:t>
            </w:r>
          </w:p>
          <w:p w:rsidR="0051001B" w:rsidRDefault="0051001B" w:rsidP="00210234">
            <w:pPr>
              <w:pStyle w:val="Textbody"/>
            </w:pPr>
            <w:r>
              <w:t>Polmonite (molto rara).</w:t>
            </w:r>
          </w:p>
          <w:p w:rsidR="0051001B" w:rsidRDefault="0051001B" w:rsidP="00210234">
            <w:pPr>
              <w:pStyle w:val="Standard"/>
              <w:rPr>
                <w:rFonts w:eastAsia="Calibri" w:cs="Times New Roman"/>
                <w:sz w:val="28"/>
                <w:szCs w:val="28"/>
              </w:rPr>
            </w:pPr>
            <w:r>
              <w:rPr>
                <w:rFonts w:eastAsia="Calibri" w:cs="Times New Roman"/>
                <w:sz w:val="28"/>
                <w:szCs w:val="28"/>
              </w:rPr>
              <w:t>[vaccinarsi]</w:t>
            </w:r>
          </w:p>
        </w:tc>
      </w:tr>
    </w:tbl>
    <w:p w:rsidR="0051001B" w:rsidRDefault="0051001B" w:rsidP="0051001B">
      <w:pPr>
        <w:pStyle w:val="Standard"/>
        <w:spacing w:line="480" w:lineRule="auto"/>
        <w:jc w:val="both"/>
      </w:pPr>
    </w:p>
    <w:p w:rsidR="006F5E96" w:rsidRDefault="006F5E96" w:rsidP="0051001B">
      <w:pPr>
        <w:pStyle w:val="Standard"/>
        <w:spacing w:line="480" w:lineRule="auto"/>
        <w:jc w:val="both"/>
        <w:rPr>
          <w:rFonts w:cs="Times New Roman"/>
          <w:i/>
          <w:iCs/>
          <w:sz w:val="28"/>
          <w:szCs w:val="28"/>
        </w:rPr>
      </w:pPr>
    </w:p>
    <w:p w:rsidR="006F5E96" w:rsidRDefault="006F5E96" w:rsidP="0051001B">
      <w:pPr>
        <w:pStyle w:val="Standard"/>
        <w:spacing w:line="480" w:lineRule="auto"/>
        <w:jc w:val="both"/>
        <w:rPr>
          <w:rFonts w:cs="Times New Roman"/>
          <w:i/>
          <w:iCs/>
          <w:sz w:val="28"/>
          <w:szCs w:val="28"/>
        </w:rPr>
      </w:pPr>
    </w:p>
    <w:p w:rsidR="006F5E96" w:rsidRDefault="006F5E96" w:rsidP="0051001B">
      <w:pPr>
        <w:pStyle w:val="Standard"/>
        <w:spacing w:line="480" w:lineRule="auto"/>
        <w:jc w:val="both"/>
        <w:rPr>
          <w:rFonts w:cs="Times New Roman"/>
          <w:i/>
          <w:iCs/>
          <w:sz w:val="28"/>
          <w:szCs w:val="28"/>
        </w:rPr>
      </w:pPr>
    </w:p>
    <w:p w:rsidR="006F5E96" w:rsidRDefault="006F5E96" w:rsidP="0051001B">
      <w:pPr>
        <w:pStyle w:val="Standard"/>
        <w:spacing w:line="480" w:lineRule="auto"/>
        <w:jc w:val="both"/>
        <w:rPr>
          <w:rFonts w:cs="Times New Roman"/>
          <w:i/>
          <w:iCs/>
          <w:sz w:val="28"/>
          <w:szCs w:val="28"/>
        </w:rPr>
      </w:pPr>
    </w:p>
    <w:p w:rsidR="0051001B" w:rsidRDefault="0051001B" w:rsidP="0051001B">
      <w:pPr>
        <w:pStyle w:val="Standard"/>
        <w:spacing w:line="480" w:lineRule="auto"/>
        <w:jc w:val="both"/>
        <w:rPr>
          <w:rFonts w:cs="Times New Roman"/>
          <w:i/>
          <w:iCs/>
          <w:sz w:val="28"/>
          <w:szCs w:val="28"/>
        </w:rPr>
      </w:pPr>
      <w:r>
        <w:rPr>
          <w:rFonts w:cs="Times New Roman"/>
          <w:i/>
          <w:iCs/>
          <w:sz w:val="28"/>
          <w:szCs w:val="28"/>
        </w:rPr>
        <w:t xml:space="preserve">Vaccino </w:t>
      </w:r>
      <w:proofErr w:type="spellStart"/>
      <w:r>
        <w:rPr>
          <w:rFonts w:cs="Times New Roman"/>
          <w:i/>
          <w:iCs/>
          <w:sz w:val="28"/>
          <w:szCs w:val="28"/>
        </w:rPr>
        <w:t>dTpa</w:t>
      </w:r>
      <w:proofErr w:type="spellEnd"/>
    </w:p>
    <w:p w:rsidR="00610241" w:rsidRDefault="0051001B" w:rsidP="0051001B">
      <w:pPr>
        <w:pStyle w:val="Standard"/>
        <w:spacing w:line="480" w:lineRule="auto"/>
        <w:jc w:val="both"/>
        <w:rPr>
          <w:rFonts w:cs="Times New Roman"/>
          <w:color w:val="222222"/>
          <w:sz w:val="28"/>
          <w:szCs w:val="28"/>
        </w:rPr>
      </w:pPr>
      <w:r>
        <w:rPr>
          <w:rFonts w:cs="Times New Roman"/>
          <w:color w:val="222222"/>
          <w:sz w:val="28"/>
          <w:szCs w:val="28"/>
        </w:rPr>
        <w:t xml:space="preserve">Una dose di richiamo per difterite tetano e pertosse è raccomandata ogni 10 anni per consentire </w:t>
      </w:r>
      <w:r w:rsidR="006F5E96">
        <w:rPr>
          <w:rFonts w:cs="Times New Roman"/>
          <w:color w:val="222222"/>
          <w:sz w:val="28"/>
          <w:szCs w:val="28"/>
        </w:rPr>
        <w:t>la persistenza dell’immunità acquisita da vaccinazione (</w:t>
      </w:r>
      <w:proofErr w:type="spellStart"/>
      <w:r w:rsidR="006F5E96">
        <w:rPr>
          <w:rFonts w:cs="Times New Roman"/>
          <w:color w:val="222222"/>
          <w:sz w:val="28"/>
          <w:szCs w:val="28"/>
        </w:rPr>
        <w:t>dTPa</w:t>
      </w:r>
      <w:proofErr w:type="spellEnd"/>
      <w:r w:rsidR="006F5E96">
        <w:rPr>
          <w:rFonts w:cs="Times New Roman"/>
          <w:color w:val="222222"/>
          <w:sz w:val="28"/>
          <w:szCs w:val="28"/>
        </w:rPr>
        <w:t>) o d</w:t>
      </w:r>
      <w:r>
        <w:rPr>
          <w:rFonts w:cs="Times New Roman"/>
          <w:color w:val="222222"/>
          <w:sz w:val="28"/>
          <w:szCs w:val="28"/>
        </w:rPr>
        <w:t xml:space="preserve">a </w:t>
      </w:r>
      <w:r w:rsidR="006F5E96">
        <w:rPr>
          <w:rFonts w:cs="Times New Roman"/>
          <w:color w:val="222222"/>
          <w:sz w:val="28"/>
          <w:szCs w:val="28"/>
        </w:rPr>
        <w:t>infezione naturale (Pa)</w:t>
      </w:r>
      <w:r>
        <w:rPr>
          <w:rFonts w:cs="Times New Roman"/>
          <w:color w:val="222222"/>
          <w:sz w:val="28"/>
          <w:szCs w:val="28"/>
        </w:rPr>
        <w:t>. La formulazione per gli adulti (</w:t>
      </w:r>
      <w:proofErr w:type="spellStart"/>
      <w:r>
        <w:rPr>
          <w:rFonts w:cs="Times New Roman"/>
          <w:color w:val="222222"/>
          <w:sz w:val="28"/>
          <w:szCs w:val="28"/>
        </w:rPr>
        <w:t>dT</w:t>
      </w:r>
      <w:r w:rsidR="006F5E96">
        <w:rPr>
          <w:rFonts w:cs="Times New Roman"/>
          <w:color w:val="222222"/>
          <w:sz w:val="28"/>
          <w:szCs w:val="28"/>
        </w:rPr>
        <w:t>P</w:t>
      </w:r>
      <w:r>
        <w:rPr>
          <w:rFonts w:cs="Times New Roman"/>
          <w:color w:val="222222"/>
          <w:sz w:val="28"/>
          <w:szCs w:val="28"/>
        </w:rPr>
        <w:t>a</w:t>
      </w:r>
      <w:proofErr w:type="spellEnd"/>
      <w:r>
        <w:rPr>
          <w:rFonts w:cs="Times New Roman"/>
          <w:color w:val="222222"/>
          <w:sz w:val="28"/>
          <w:szCs w:val="28"/>
        </w:rPr>
        <w:t>),</w:t>
      </w:r>
      <w:r w:rsidR="006F5E96">
        <w:rPr>
          <w:rFonts w:cs="Times New Roman"/>
          <w:color w:val="222222"/>
          <w:sz w:val="28"/>
          <w:szCs w:val="28"/>
        </w:rPr>
        <w:t xml:space="preserve">che può essere </w:t>
      </w:r>
      <w:r>
        <w:rPr>
          <w:rFonts w:cs="Times New Roman"/>
          <w:color w:val="222222"/>
          <w:sz w:val="28"/>
          <w:szCs w:val="28"/>
        </w:rPr>
        <w:t xml:space="preserve"> somministra</w:t>
      </w:r>
      <w:r w:rsidR="006F5E96">
        <w:rPr>
          <w:rFonts w:cs="Times New Roman"/>
          <w:color w:val="222222"/>
          <w:sz w:val="28"/>
          <w:szCs w:val="28"/>
        </w:rPr>
        <w:t xml:space="preserve">ta </w:t>
      </w:r>
      <w:r>
        <w:rPr>
          <w:rFonts w:cs="Times New Roman"/>
          <w:color w:val="222222"/>
          <w:sz w:val="28"/>
          <w:szCs w:val="28"/>
        </w:rPr>
        <w:t xml:space="preserve"> già </w:t>
      </w:r>
      <w:r w:rsidR="006F5E96">
        <w:rPr>
          <w:rFonts w:cs="Times New Roman"/>
          <w:color w:val="222222"/>
          <w:sz w:val="28"/>
          <w:szCs w:val="28"/>
        </w:rPr>
        <w:t xml:space="preserve">a partire </w:t>
      </w:r>
      <w:r>
        <w:rPr>
          <w:rFonts w:cs="Times New Roman"/>
          <w:color w:val="222222"/>
          <w:sz w:val="28"/>
          <w:szCs w:val="28"/>
        </w:rPr>
        <w:t xml:space="preserve">dai 7 anni, presenta componenti per difterite  e pertosse in forma ridotta. Tetano e difterite hanno la stessa elevata gravità in adulti e bambini e il vaccino è fondamentale. Per quanto riguarda il tetano si ricorda che è l'agente </w:t>
      </w:r>
      <w:r w:rsidR="006F5E96">
        <w:rPr>
          <w:rFonts w:cs="Times New Roman"/>
          <w:color w:val="222222"/>
          <w:sz w:val="28"/>
          <w:szCs w:val="28"/>
        </w:rPr>
        <w:t>patogeno è ubiquitario ,</w:t>
      </w:r>
      <w:r>
        <w:rPr>
          <w:rFonts w:cs="Times New Roman"/>
          <w:color w:val="222222"/>
          <w:sz w:val="28"/>
          <w:szCs w:val="28"/>
        </w:rPr>
        <w:t xml:space="preserve"> </w:t>
      </w:r>
      <w:r w:rsidR="006F5E96">
        <w:rPr>
          <w:rFonts w:cs="Times New Roman"/>
          <w:color w:val="222222"/>
          <w:sz w:val="28"/>
          <w:szCs w:val="28"/>
        </w:rPr>
        <w:t xml:space="preserve"> che non esiste un’immunità naturale e di conseguenza la difesa immunitaria si basa esclusivamente immunità offerta dal</w:t>
      </w:r>
      <w:r>
        <w:rPr>
          <w:rFonts w:cs="Times New Roman"/>
          <w:color w:val="222222"/>
          <w:sz w:val="28"/>
          <w:szCs w:val="28"/>
        </w:rPr>
        <w:t xml:space="preserve"> vaccino</w:t>
      </w:r>
      <w:r w:rsidR="00643179">
        <w:rPr>
          <w:rFonts w:cs="Times New Roman"/>
          <w:color w:val="222222"/>
          <w:sz w:val="28"/>
          <w:szCs w:val="28"/>
        </w:rPr>
        <w:t>. R</w:t>
      </w:r>
      <w:r w:rsidR="006F5E96">
        <w:rPr>
          <w:rFonts w:cs="Times New Roman"/>
          <w:color w:val="222222"/>
          <w:sz w:val="28"/>
          <w:szCs w:val="28"/>
        </w:rPr>
        <w:t>elativamente alla</w:t>
      </w:r>
      <w:r>
        <w:rPr>
          <w:rFonts w:cs="Times New Roman"/>
          <w:color w:val="222222"/>
          <w:sz w:val="28"/>
          <w:szCs w:val="28"/>
        </w:rPr>
        <w:t xml:space="preserve"> difterite</w:t>
      </w:r>
      <w:r w:rsidR="006F5E96">
        <w:rPr>
          <w:rFonts w:cs="Times New Roman"/>
          <w:color w:val="222222"/>
          <w:sz w:val="28"/>
          <w:szCs w:val="28"/>
        </w:rPr>
        <w:t xml:space="preserve"> va sottolineato che</w:t>
      </w:r>
      <w:r w:rsidR="00643179">
        <w:rPr>
          <w:rFonts w:cs="Times New Roman"/>
          <w:color w:val="222222"/>
          <w:sz w:val="28"/>
          <w:szCs w:val="28"/>
        </w:rPr>
        <w:t>,</w:t>
      </w:r>
      <w:r w:rsidR="006F5E96">
        <w:rPr>
          <w:rFonts w:cs="Times New Roman"/>
          <w:color w:val="222222"/>
          <w:sz w:val="28"/>
          <w:szCs w:val="28"/>
        </w:rPr>
        <w:t xml:space="preserve"> benché sia praticamente scomparsa</w:t>
      </w:r>
      <w:r>
        <w:rPr>
          <w:rFonts w:cs="Times New Roman"/>
          <w:color w:val="222222"/>
          <w:sz w:val="28"/>
          <w:szCs w:val="28"/>
        </w:rPr>
        <w:t xml:space="preserve"> in Italia</w:t>
      </w:r>
      <w:r w:rsidR="006F5E96">
        <w:rPr>
          <w:rFonts w:cs="Times New Roman"/>
          <w:color w:val="222222"/>
          <w:sz w:val="28"/>
          <w:szCs w:val="28"/>
        </w:rPr>
        <w:t>,</w:t>
      </w:r>
      <w:r>
        <w:rPr>
          <w:rFonts w:cs="Times New Roman"/>
          <w:color w:val="222222"/>
          <w:sz w:val="28"/>
          <w:szCs w:val="28"/>
        </w:rPr>
        <w:t xml:space="preserve"> è </w:t>
      </w:r>
      <w:r w:rsidR="006F5E96">
        <w:rPr>
          <w:rFonts w:cs="Times New Roman"/>
          <w:color w:val="222222"/>
          <w:sz w:val="28"/>
          <w:szCs w:val="28"/>
        </w:rPr>
        <w:t>anc</w:t>
      </w:r>
      <w:r w:rsidR="00643179">
        <w:rPr>
          <w:rFonts w:cs="Times New Roman"/>
          <w:color w:val="222222"/>
          <w:sz w:val="28"/>
          <w:szCs w:val="28"/>
        </w:rPr>
        <w:t>ora</w:t>
      </w:r>
      <w:r w:rsidR="006F5E96">
        <w:rPr>
          <w:rFonts w:cs="Times New Roman"/>
          <w:color w:val="222222"/>
          <w:sz w:val="28"/>
          <w:szCs w:val="28"/>
        </w:rPr>
        <w:t xml:space="preserve">  present</w:t>
      </w:r>
      <w:r w:rsidR="00643179">
        <w:rPr>
          <w:rFonts w:cs="Times New Roman"/>
          <w:color w:val="222222"/>
          <w:sz w:val="28"/>
          <w:szCs w:val="28"/>
        </w:rPr>
        <w:t>e</w:t>
      </w:r>
      <w:r w:rsidR="006F5E96">
        <w:rPr>
          <w:rFonts w:cs="Times New Roman"/>
          <w:color w:val="222222"/>
          <w:sz w:val="28"/>
          <w:szCs w:val="28"/>
        </w:rPr>
        <w:t xml:space="preserve"> a livello endemico in</w:t>
      </w:r>
      <w:r w:rsidR="00643179">
        <w:rPr>
          <w:rFonts w:cs="Times New Roman"/>
          <w:color w:val="222222"/>
          <w:sz w:val="28"/>
          <w:szCs w:val="28"/>
        </w:rPr>
        <w:t xml:space="preserve"> diversi Paesi; </w:t>
      </w:r>
      <w:r>
        <w:rPr>
          <w:rFonts w:cs="Times New Roman"/>
          <w:color w:val="222222"/>
          <w:sz w:val="28"/>
          <w:szCs w:val="28"/>
        </w:rPr>
        <w:t xml:space="preserve"> </w:t>
      </w:r>
      <w:r w:rsidR="00643179">
        <w:rPr>
          <w:rFonts w:cs="Times New Roman"/>
          <w:color w:val="222222"/>
          <w:sz w:val="28"/>
          <w:szCs w:val="28"/>
        </w:rPr>
        <w:t>la vaccinazione dell’adulto</w:t>
      </w:r>
      <w:r>
        <w:rPr>
          <w:rFonts w:cs="Times New Roman"/>
          <w:color w:val="222222"/>
          <w:sz w:val="28"/>
          <w:szCs w:val="28"/>
        </w:rPr>
        <w:t xml:space="preserve"> è </w:t>
      </w:r>
      <w:r w:rsidR="00643179">
        <w:rPr>
          <w:rFonts w:cs="Times New Roman"/>
          <w:color w:val="222222"/>
          <w:sz w:val="28"/>
          <w:szCs w:val="28"/>
        </w:rPr>
        <w:t xml:space="preserve"> </w:t>
      </w:r>
      <w:r>
        <w:rPr>
          <w:rFonts w:cs="Times New Roman"/>
          <w:color w:val="222222"/>
          <w:sz w:val="28"/>
          <w:szCs w:val="28"/>
        </w:rPr>
        <w:t xml:space="preserve">fondamentale per </w:t>
      </w:r>
      <w:r w:rsidR="00643179">
        <w:rPr>
          <w:rFonts w:cs="Times New Roman"/>
          <w:color w:val="222222"/>
          <w:sz w:val="28"/>
          <w:szCs w:val="28"/>
        </w:rPr>
        <w:t xml:space="preserve">mantenere elevato il livello immunitario nella popolazione  ed </w:t>
      </w:r>
      <w:r>
        <w:rPr>
          <w:rFonts w:cs="Times New Roman"/>
          <w:color w:val="222222"/>
          <w:sz w:val="28"/>
          <w:szCs w:val="28"/>
        </w:rPr>
        <w:t>evitare la reintroduzione e circolazione del patogeno nel nostro territorio</w:t>
      </w:r>
      <w:r w:rsidR="00643179">
        <w:rPr>
          <w:rFonts w:cs="Times New Roman"/>
          <w:color w:val="222222"/>
          <w:sz w:val="28"/>
          <w:szCs w:val="28"/>
        </w:rPr>
        <w:t>. Questo pericolo è particolarmente evidente in questi anni di intensi flussi migratori anche da zone endemiche.</w:t>
      </w:r>
      <w:r>
        <w:rPr>
          <w:rFonts w:cs="Times New Roman"/>
          <w:color w:val="222222"/>
          <w:sz w:val="28"/>
          <w:szCs w:val="28"/>
        </w:rPr>
        <w:t xml:space="preserve"> La pertosse  invece </w:t>
      </w:r>
      <w:r w:rsidR="00643179">
        <w:rPr>
          <w:rFonts w:cs="Times New Roman"/>
          <w:color w:val="222222"/>
          <w:sz w:val="28"/>
          <w:szCs w:val="28"/>
        </w:rPr>
        <w:t xml:space="preserve"> è </w:t>
      </w:r>
      <w:r>
        <w:rPr>
          <w:rFonts w:cs="Times New Roman"/>
          <w:color w:val="222222"/>
          <w:sz w:val="28"/>
          <w:szCs w:val="28"/>
        </w:rPr>
        <w:t>una</w:t>
      </w:r>
      <w:r w:rsidR="00643179">
        <w:rPr>
          <w:rFonts w:cs="Times New Roman"/>
          <w:color w:val="222222"/>
          <w:sz w:val="28"/>
          <w:szCs w:val="28"/>
        </w:rPr>
        <w:t xml:space="preserve"> </w:t>
      </w:r>
      <w:r>
        <w:rPr>
          <w:rFonts w:cs="Times New Roman"/>
          <w:color w:val="222222"/>
          <w:sz w:val="28"/>
          <w:szCs w:val="28"/>
        </w:rPr>
        <w:t xml:space="preserve"> malattia che nell'adulto </w:t>
      </w:r>
      <w:r w:rsidR="00643179">
        <w:rPr>
          <w:rFonts w:cs="Times New Roman"/>
          <w:color w:val="222222"/>
          <w:sz w:val="28"/>
          <w:szCs w:val="28"/>
        </w:rPr>
        <w:t xml:space="preserve">risulta generalmente lieve e </w:t>
      </w:r>
      <w:proofErr w:type="spellStart"/>
      <w:r w:rsidR="00643179">
        <w:rPr>
          <w:rFonts w:cs="Times New Roman"/>
          <w:color w:val="222222"/>
          <w:sz w:val="28"/>
          <w:szCs w:val="28"/>
        </w:rPr>
        <w:t>paucisintomatica</w:t>
      </w:r>
      <w:proofErr w:type="spellEnd"/>
      <w:r>
        <w:rPr>
          <w:rFonts w:cs="Times New Roman"/>
          <w:color w:val="222222"/>
          <w:sz w:val="28"/>
          <w:szCs w:val="28"/>
        </w:rPr>
        <w:t xml:space="preserve"> e</w:t>
      </w:r>
      <w:r w:rsidR="00643179">
        <w:rPr>
          <w:rFonts w:cs="Times New Roman"/>
          <w:color w:val="222222"/>
          <w:sz w:val="28"/>
          <w:szCs w:val="28"/>
        </w:rPr>
        <w:t xml:space="preserve"> per questo </w:t>
      </w:r>
      <w:proofErr w:type="spellStart"/>
      <w:r w:rsidR="00643179">
        <w:rPr>
          <w:rFonts w:cs="Times New Roman"/>
          <w:color w:val="222222"/>
          <w:sz w:val="28"/>
          <w:szCs w:val="28"/>
        </w:rPr>
        <w:lastRenderedPageBreak/>
        <w:t>epidemiologicamente</w:t>
      </w:r>
      <w:proofErr w:type="spellEnd"/>
      <w:r w:rsidR="00643179">
        <w:rPr>
          <w:rFonts w:cs="Times New Roman"/>
          <w:color w:val="222222"/>
          <w:sz w:val="28"/>
          <w:szCs w:val="28"/>
        </w:rPr>
        <w:t xml:space="preserve">  </w:t>
      </w:r>
      <w:r>
        <w:rPr>
          <w:rFonts w:cs="Times New Roman"/>
          <w:color w:val="222222"/>
          <w:sz w:val="28"/>
          <w:szCs w:val="28"/>
        </w:rPr>
        <w:t xml:space="preserve">sottovalutata. </w:t>
      </w:r>
      <w:r w:rsidR="00643179">
        <w:rPr>
          <w:rFonts w:cs="Times New Roman"/>
          <w:color w:val="222222"/>
          <w:sz w:val="28"/>
          <w:szCs w:val="28"/>
        </w:rPr>
        <w:t xml:space="preserve"> L’infezione da </w:t>
      </w:r>
      <w:proofErr w:type="spellStart"/>
      <w:r w:rsidR="00643179">
        <w:rPr>
          <w:rFonts w:cs="Times New Roman"/>
          <w:color w:val="222222"/>
          <w:sz w:val="28"/>
          <w:szCs w:val="28"/>
        </w:rPr>
        <w:t>Bordetella</w:t>
      </w:r>
      <w:proofErr w:type="spellEnd"/>
      <w:r w:rsidR="00643179">
        <w:rPr>
          <w:rFonts w:cs="Times New Roman"/>
          <w:color w:val="222222"/>
          <w:sz w:val="28"/>
          <w:szCs w:val="28"/>
        </w:rPr>
        <w:t xml:space="preserve"> </w:t>
      </w:r>
      <w:proofErr w:type="spellStart"/>
      <w:r w:rsidR="00643179">
        <w:rPr>
          <w:rFonts w:cs="Times New Roman"/>
          <w:color w:val="222222"/>
          <w:sz w:val="28"/>
          <w:szCs w:val="28"/>
        </w:rPr>
        <w:t>pertussis</w:t>
      </w:r>
      <w:proofErr w:type="spellEnd"/>
      <w:r w:rsidR="00643179">
        <w:rPr>
          <w:rFonts w:cs="Times New Roman"/>
          <w:color w:val="222222"/>
          <w:sz w:val="28"/>
          <w:szCs w:val="28"/>
        </w:rPr>
        <w:t xml:space="preserve">  infatti è </w:t>
      </w:r>
      <w:r>
        <w:rPr>
          <w:rFonts w:cs="Times New Roman"/>
          <w:color w:val="222222"/>
          <w:sz w:val="28"/>
          <w:szCs w:val="28"/>
        </w:rPr>
        <w:t xml:space="preserve">facilmente trasmissibile </w:t>
      </w:r>
      <w:r w:rsidR="00643179">
        <w:rPr>
          <w:rFonts w:cs="Times New Roman"/>
          <w:color w:val="222222"/>
          <w:sz w:val="28"/>
          <w:szCs w:val="28"/>
        </w:rPr>
        <w:t>per via aerea e gli adulti asintomatici infetti rappresenta</w:t>
      </w:r>
      <w:r w:rsidR="00523004">
        <w:rPr>
          <w:rFonts w:cs="Times New Roman"/>
          <w:color w:val="222222"/>
          <w:sz w:val="28"/>
          <w:szCs w:val="28"/>
        </w:rPr>
        <w:t xml:space="preserve">no </w:t>
      </w:r>
      <w:r w:rsidR="00643179">
        <w:rPr>
          <w:rFonts w:cs="Times New Roman"/>
          <w:color w:val="222222"/>
          <w:sz w:val="28"/>
          <w:szCs w:val="28"/>
        </w:rPr>
        <w:t xml:space="preserve"> un</w:t>
      </w:r>
      <w:r w:rsidR="00523004">
        <w:rPr>
          <w:rFonts w:cs="Times New Roman"/>
          <w:color w:val="222222"/>
          <w:sz w:val="28"/>
          <w:szCs w:val="28"/>
        </w:rPr>
        <w:t>a</w:t>
      </w:r>
      <w:r w:rsidR="00643179">
        <w:rPr>
          <w:rFonts w:cs="Times New Roman"/>
          <w:color w:val="222222"/>
          <w:sz w:val="28"/>
          <w:szCs w:val="28"/>
        </w:rPr>
        <w:t xml:space="preserve"> pericolos</w:t>
      </w:r>
      <w:r w:rsidR="00523004">
        <w:rPr>
          <w:rFonts w:cs="Times New Roman"/>
          <w:color w:val="222222"/>
          <w:sz w:val="28"/>
          <w:szCs w:val="28"/>
        </w:rPr>
        <w:t xml:space="preserve">a sorgente </w:t>
      </w:r>
      <w:r w:rsidR="00643179">
        <w:rPr>
          <w:rFonts w:cs="Times New Roman"/>
          <w:color w:val="222222"/>
          <w:sz w:val="28"/>
          <w:szCs w:val="28"/>
        </w:rPr>
        <w:t>di infezione</w:t>
      </w:r>
      <w:r w:rsidR="00523004">
        <w:rPr>
          <w:rFonts w:cs="Times New Roman"/>
          <w:color w:val="222222"/>
          <w:sz w:val="28"/>
          <w:szCs w:val="28"/>
        </w:rPr>
        <w:t xml:space="preserve"> per</w:t>
      </w:r>
      <w:r w:rsidR="00643179">
        <w:rPr>
          <w:rFonts w:cs="Times New Roman"/>
          <w:color w:val="222222"/>
          <w:sz w:val="28"/>
          <w:szCs w:val="28"/>
        </w:rPr>
        <w:t xml:space="preserve"> bambini e lattanti</w:t>
      </w:r>
      <w:r w:rsidR="00523004">
        <w:rPr>
          <w:rFonts w:cs="Times New Roman"/>
          <w:color w:val="222222"/>
          <w:sz w:val="28"/>
          <w:szCs w:val="28"/>
        </w:rPr>
        <w:t xml:space="preserve">. </w:t>
      </w:r>
    </w:p>
    <w:p w:rsidR="00610241" w:rsidRDefault="00610241" w:rsidP="0051001B">
      <w:pPr>
        <w:pStyle w:val="Standard"/>
        <w:spacing w:line="480" w:lineRule="auto"/>
        <w:jc w:val="both"/>
        <w:rPr>
          <w:rFonts w:cs="Times New Roman"/>
          <w:color w:val="222222"/>
          <w:sz w:val="28"/>
          <w:szCs w:val="28"/>
        </w:rPr>
      </w:pPr>
    </w:p>
    <w:p w:rsidR="00610241" w:rsidRDefault="00610241" w:rsidP="0051001B">
      <w:pPr>
        <w:pStyle w:val="Standard"/>
        <w:spacing w:line="480" w:lineRule="auto"/>
        <w:jc w:val="both"/>
        <w:rPr>
          <w:rFonts w:cs="Times New Roman"/>
          <w:color w:val="222222"/>
          <w:sz w:val="28"/>
          <w:szCs w:val="28"/>
        </w:rPr>
      </w:pPr>
    </w:p>
    <w:p w:rsidR="00610241" w:rsidRDefault="00610241" w:rsidP="0051001B">
      <w:pPr>
        <w:pStyle w:val="Standard"/>
        <w:spacing w:line="480" w:lineRule="auto"/>
        <w:jc w:val="both"/>
        <w:rPr>
          <w:rFonts w:cs="Times New Roman"/>
          <w:color w:val="222222"/>
          <w:sz w:val="28"/>
          <w:szCs w:val="28"/>
        </w:rPr>
      </w:pPr>
    </w:p>
    <w:p w:rsidR="00523004" w:rsidRDefault="00523004" w:rsidP="0051001B">
      <w:pPr>
        <w:pStyle w:val="Default"/>
        <w:spacing w:line="480" w:lineRule="auto"/>
        <w:jc w:val="both"/>
        <w:rPr>
          <w:rFonts w:ascii="Times New Roman" w:eastAsia="TimesNewRomanPSMT, Arial" w:hAnsi="Times New Roman" w:cs="Times New Roman"/>
          <w:b/>
          <w:bCs/>
          <w:sz w:val="28"/>
          <w:szCs w:val="28"/>
        </w:rPr>
      </w:pPr>
    </w:p>
    <w:p w:rsidR="0051001B" w:rsidRDefault="0051001B" w:rsidP="0051001B">
      <w:pPr>
        <w:pStyle w:val="Default"/>
        <w:spacing w:line="480" w:lineRule="auto"/>
        <w:jc w:val="both"/>
        <w:rPr>
          <w:rFonts w:ascii="Times New Roman" w:eastAsia="TimesNewRomanPSMT, Arial" w:hAnsi="Times New Roman" w:cs="Times New Roman"/>
          <w:b/>
          <w:bCs/>
          <w:sz w:val="28"/>
          <w:szCs w:val="28"/>
        </w:rPr>
      </w:pPr>
      <w:r>
        <w:rPr>
          <w:rFonts w:ascii="Times New Roman" w:eastAsia="TimesNewRomanPSMT, Arial" w:hAnsi="Times New Roman" w:cs="Times New Roman"/>
          <w:b/>
          <w:bCs/>
          <w:sz w:val="28"/>
          <w:szCs w:val="28"/>
        </w:rPr>
        <w:t>4.4 Vaccini indicati durante la gravidanza</w:t>
      </w:r>
    </w:p>
    <w:p w:rsidR="0051001B" w:rsidRDefault="0051001B" w:rsidP="0051001B">
      <w:pPr>
        <w:pStyle w:val="Default"/>
        <w:spacing w:line="480" w:lineRule="auto"/>
        <w:jc w:val="both"/>
        <w:rPr>
          <w:rFonts w:ascii="Times New Roman" w:hAnsi="Times New Roman" w:cs="Times New Roman"/>
          <w:sz w:val="28"/>
          <w:szCs w:val="28"/>
        </w:rPr>
      </w:pPr>
      <w:r>
        <w:rPr>
          <w:rFonts w:ascii="Times New Roman" w:hAnsi="Times New Roman" w:cs="Times New Roman"/>
          <w:sz w:val="28"/>
          <w:szCs w:val="28"/>
        </w:rPr>
        <w:t>In gravidanza vi è una predisposizione,</w:t>
      </w:r>
      <w:r w:rsidR="004E5E29">
        <w:rPr>
          <w:rFonts w:ascii="Times New Roman" w:hAnsi="Times New Roman" w:cs="Times New Roman"/>
          <w:sz w:val="28"/>
          <w:szCs w:val="28"/>
        </w:rPr>
        <w:t xml:space="preserve"> se pure variabile,</w:t>
      </w:r>
      <w:r>
        <w:rPr>
          <w:rFonts w:ascii="Times New Roman" w:hAnsi="Times New Roman" w:cs="Times New Roman"/>
          <w:sz w:val="28"/>
          <w:szCs w:val="28"/>
        </w:rPr>
        <w:t xml:space="preserve"> all'insorgenza di complicanze </w:t>
      </w:r>
      <w:r w:rsidR="004E5E29">
        <w:rPr>
          <w:rFonts w:ascii="Times New Roman" w:hAnsi="Times New Roman" w:cs="Times New Roman"/>
          <w:sz w:val="28"/>
          <w:szCs w:val="28"/>
        </w:rPr>
        <w:t xml:space="preserve">in </w:t>
      </w:r>
      <w:r>
        <w:rPr>
          <w:rFonts w:ascii="Times New Roman" w:hAnsi="Times New Roman" w:cs="Times New Roman"/>
          <w:sz w:val="28"/>
          <w:szCs w:val="28"/>
        </w:rPr>
        <w:t xml:space="preserve"> </w:t>
      </w:r>
      <w:r w:rsidR="004E5E29">
        <w:rPr>
          <w:rFonts w:ascii="Times New Roman" w:hAnsi="Times New Roman" w:cs="Times New Roman"/>
          <w:sz w:val="28"/>
          <w:szCs w:val="28"/>
        </w:rPr>
        <w:t>corso di mal</w:t>
      </w:r>
      <w:r>
        <w:rPr>
          <w:rFonts w:ascii="Times New Roman" w:hAnsi="Times New Roman" w:cs="Times New Roman"/>
          <w:sz w:val="28"/>
          <w:szCs w:val="28"/>
        </w:rPr>
        <w:t xml:space="preserve">attie infettive, soprattutto </w:t>
      </w:r>
      <w:r w:rsidR="004E5E29">
        <w:rPr>
          <w:rFonts w:ascii="Times New Roman" w:hAnsi="Times New Roman" w:cs="Times New Roman"/>
          <w:sz w:val="28"/>
          <w:szCs w:val="28"/>
        </w:rPr>
        <w:t xml:space="preserve">a carico del </w:t>
      </w:r>
      <w:r>
        <w:rPr>
          <w:rFonts w:ascii="Times New Roman" w:hAnsi="Times New Roman" w:cs="Times New Roman"/>
          <w:sz w:val="28"/>
          <w:szCs w:val="28"/>
        </w:rPr>
        <w:t>ren</w:t>
      </w:r>
      <w:r w:rsidR="004E5E29">
        <w:rPr>
          <w:rFonts w:ascii="Times New Roman" w:hAnsi="Times New Roman" w:cs="Times New Roman"/>
          <w:sz w:val="28"/>
          <w:szCs w:val="28"/>
        </w:rPr>
        <w:t>e</w:t>
      </w:r>
      <w:r>
        <w:rPr>
          <w:rFonts w:ascii="Times New Roman" w:hAnsi="Times New Roman" w:cs="Times New Roman"/>
          <w:sz w:val="28"/>
          <w:szCs w:val="28"/>
        </w:rPr>
        <w:t>,</w:t>
      </w:r>
      <w:r w:rsidR="004E5E29">
        <w:rPr>
          <w:rFonts w:ascii="Times New Roman" w:hAnsi="Times New Roman" w:cs="Times New Roman"/>
          <w:sz w:val="28"/>
          <w:szCs w:val="28"/>
        </w:rPr>
        <w:t xml:space="preserve"> del fegato</w:t>
      </w:r>
      <w:r>
        <w:rPr>
          <w:rFonts w:ascii="Times New Roman" w:hAnsi="Times New Roman" w:cs="Times New Roman"/>
          <w:sz w:val="28"/>
          <w:szCs w:val="28"/>
        </w:rPr>
        <w:t xml:space="preserve"> e </w:t>
      </w:r>
      <w:r w:rsidR="004E5E29">
        <w:rPr>
          <w:rFonts w:ascii="Times New Roman" w:hAnsi="Times New Roman" w:cs="Times New Roman"/>
          <w:sz w:val="28"/>
          <w:szCs w:val="28"/>
        </w:rPr>
        <w:t xml:space="preserve"> dell’apparato r</w:t>
      </w:r>
      <w:r>
        <w:rPr>
          <w:rFonts w:ascii="Times New Roman" w:hAnsi="Times New Roman" w:cs="Times New Roman"/>
          <w:sz w:val="28"/>
          <w:szCs w:val="28"/>
        </w:rPr>
        <w:t>espirat</w:t>
      </w:r>
      <w:r w:rsidR="004E5E29">
        <w:rPr>
          <w:rFonts w:ascii="Times New Roman" w:hAnsi="Times New Roman" w:cs="Times New Roman"/>
          <w:sz w:val="28"/>
          <w:szCs w:val="28"/>
        </w:rPr>
        <w:t>o</w:t>
      </w:r>
      <w:r>
        <w:rPr>
          <w:rFonts w:ascii="Times New Roman" w:hAnsi="Times New Roman" w:cs="Times New Roman"/>
          <w:sz w:val="28"/>
          <w:szCs w:val="28"/>
        </w:rPr>
        <w:t>r</w:t>
      </w:r>
      <w:r w:rsidR="004E5E29">
        <w:rPr>
          <w:rFonts w:ascii="Times New Roman" w:hAnsi="Times New Roman" w:cs="Times New Roman"/>
          <w:sz w:val="28"/>
          <w:szCs w:val="28"/>
        </w:rPr>
        <w:t>io</w:t>
      </w:r>
      <w:r>
        <w:rPr>
          <w:rFonts w:ascii="Times New Roman" w:hAnsi="Times New Roman" w:cs="Times New Roman"/>
          <w:sz w:val="28"/>
          <w:szCs w:val="28"/>
        </w:rPr>
        <w:t>.</w:t>
      </w:r>
      <w:r w:rsidR="004E5E29">
        <w:rPr>
          <w:rFonts w:ascii="Times New Roman" w:hAnsi="Times New Roman" w:cs="Times New Roman"/>
          <w:sz w:val="28"/>
          <w:szCs w:val="28"/>
        </w:rPr>
        <w:t xml:space="preserve"> Inoltre</w:t>
      </w:r>
      <w:r w:rsidR="00A80835">
        <w:rPr>
          <w:rFonts w:ascii="Times New Roman" w:hAnsi="Times New Roman" w:cs="Times New Roman"/>
          <w:sz w:val="28"/>
          <w:szCs w:val="28"/>
        </w:rPr>
        <w:t xml:space="preserve"> la comparsa di febbre elevata</w:t>
      </w:r>
      <w:r w:rsidR="004E5E29">
        <w:rPr>
          <w:rFonts w:cs="Times New Roman"/>
          <w:sz w:val="28"/>
          <w:szCs w:val="28"/>
        </w:rPr>
        <w:t xml:space="preserve"> p</w:t>
      </w:r>
      <w:r w:rsidR="00A80835">
        <w:rPr>
          <w:rFonts w:cs="Times New Roman"/>
          <w:sz w:val="28"/>
          <w:szCs w:val="28"/>
        </w:rPr>
        <w:t xml:space="preserve">uò </w:t>
      </w:r>
      <w:r w:rsidR="004E5E29">
        <w:rPr>
          <w:rFonts w:cs="Times New Roman"/>
          <w:sz w:val="28"/>
          <w:szCs w:val="28"/>
        </w:rPr>
        <w:t xml:space="preserve"> provocare </w:t>
      </w:r>
      <w:r>
        <w:rPr>
          <w:rFonts w:ascii="Times New Roman" w:hAnsi="Times New Roman" w:cs="Times New Roman"/>
          <w:sz w:val="28"/>
          <w:szCs w:val="28"/>
        </w:rPr>
        <w:t xml:space="preserve"> l'insorgenza di aborto o parto prima del termine.[pescetto]</w:t>
      </w:r>
      <w:r w:rsidR="00A80835">
        <w:rPr>
          <w:rFonts w:ascii="Times New Roman" w:hAnsi="Times New Roman" w:cs="Times New Roman"/>
          <w:sz w:val="28"/>
          <w:szCs w:val="28"/>
        </w:rPr>
        <w:t>.</w:t>
      </w:r>
      <w:r>
        <w:rPr>
          <w:rFonts w:ascii="Times New Roman" w:hAnsi="Times New Roman" w:cs="Times New Roman"/>
          <w:sz w:val="28"/>
          <w:szCs w:val="28"/>
        </w:rPr>
        <w:t xml:space="preserve"> Alcuni vaccini non possono essere somministrati a donne in stato di gravidanza (MPR, MPRV, anti-varicella) ed è </w:t>
      </w:r>
      <w:r w:rsidR="00A80835">
        <w:rPr>
          <w:rFonts w:ascii="Times New Roman" w:hAnsi="Times New Roman" w:cs="Times New Roman"/>
          <w:sz w:val="28"/>
          <w:szCs w:val="28"/>
        </w:rPr>
        <w:t xml:space="preserve">quindi importante, per </w:t>
      </w:r>
      <w:r w:rsidR="00C07175">
        <w:rPr>
          <w:rFonts w:ascii="Times New Roman" w:hAnsi="Times New Roman" w:cs="Times New Roman"/>
          <w:sz w:val="28"/>
          <w:szCs w:val="28"/>
        </w:rPr>
        <w:t>vivere serenamente la gravidanza,</w:t>
      </w:r>
      <w:r w:rsidR="00A80835">
        <w:rPr>
          <w:rFonts w:ascii="Times New Roman" w:hAnsi="Times New Roman" w:cs="Times New Roman"/>
          <w:sz w:val="28"/>
          <w:szCs w:val="28"/>
        </w:rPr>
        <w:t xml:space="preserve">  che la </w:t>
      </w:r>
      <w:r>
        <w:rPr>
          <w:rFonts w:ascii="Times New Roman" w:hAnsi="Times New Roman" w:cs="Times New Roman"/>
          <w:sz w:val="28"/>
          <w:szCs w:val="28"/>
        </w:rPr>
        <w:t xml:space="preserve">donna </w:t>
      </w:r>
      <w:r w:rsidR="00A80835">
        <w:rPr>
          <w:rFonts w:ascii="Times New Roman" w:hAnsi="Times New Roman" w:cs="Times New Roman"/>
          <w:sz w:val="28"/>
          <w:szCs w:val="28"/>
        </w:rPr>
        <w:t>sia  immune.</w:t>
      </w:r>
      <w:r>
        <w:rPr>
          <w:rFonts w:ascii="Times New Roman" w:hAnsi="Times New Roman" w:cs="Times New Roman"/>
          <w:sz w:val="28"/>
          <w:szCs w:val="28"/>
        </w:rPr>
        <w:t xml:space="preserve"> Per altre malattie invece la vaccinazione non solo è possibile ma è anzi indicata.</w:t>
      </w:r>
    </w:p>
    <w:p w:rsidR="00D1194D" w:rsidRPr="00D1194D" w:rsidRDefault="00C07175" w:rsidP="0051001B">
      <w:pPr>
        <w:pStyle w:val="Textbody"/>
        <w:spacing w:line="480" w:lineRule="auto"/>
        <w:jc w:val="both"/>
        <w:rPr>
          <w:rFonts w:cs="Times New Roman"/>
          <w:i/>
          <w:iCs/>
          <w:sz w:val="28"/>
          <w:szCs w:val="28"/>
        </w:rPr>
      </w:pPr>
      <w:r>
        <w:rPr>
          <w:rFonts w:cs="Times New Roman"/>
          <w:i/>
          <w:iCs/>
          <w:sz w:val="28"/>
          <w:szCs w:val="28"/>
        </w:rPr>
        <w:t>V</w:t>
      </w:r>
      <w:r w:rsidR="0051001B">
        <w:rPr>
          <w:rFonts w:cs="Times New Roman"/>
          <w:i/>
          <w:iCs/>
          <w:sz w:val="28"/>
          <w:szCs w:val="28"/>
        </w:rPr>
        <w:t>accino anti-influenzale</w:t>
      </w:r>
    </w:p>
    <w:p w:rsidR="00FE16EC" w:rsidRDefault="0051001B" w:rsidP="00FE16EC">
      <w:pPr>
        <w:pStyle w:val="Textbody"/>
        <w:spacing w:line="480" w:lineRule="auto"/>
        <w:jc w:val="both"/>
        <w:rPr>
          <w:rFonts w:cs="Times New Roman"/>
          <w:color w:val="222222"/>
          <w:sz w:val="28"/>
          <w:szCs w:val="28"/>
        </w:rPr>
      </w:pPr>
      <w:r>
        <w:rPr>
          <w:rFonts w:cs="Times New Roman"/>
          <w:color w:val="222222"/>
          <w:sz w:val="28"/>
          <w:szCs w:val="28"/>
        </w:rPr>
        <w:t xml:space="preserve">Il vaccino </w:t>
      </w:r>
      <w:r w:rsidR="00D1194D">
        <w:rPr>
          <w:rFonts w:cs="Times New Roman"/>
          <w:color w:val="222222"/>
          <w:sz w:val="28"/>
          <w:szCs w:val="28"/>
        </w:rPr>
        <w:t>contro l’</w:t>
      </w:r>
      <w:r>
        <w:rPr>
          <w:rFonts w:cs="Times New Roman"/>
          <w:color w:val="222222"/>
          <w:sz w:val="28"/>
          <w:szCs w:val="28"/>
        </w:rPr>
        <w:t>influenza</w:t>
      </w:r>
      <w:r w:rsidR="00D1194D">
        <w:rPr>
          <w:rFonts w:cs="Times New Roman"/>
          <w:color w:val="222222"/>
          <w:sz w:val="28"/>
          <w:szCs w:val="28"/>
        </w:rPr>
        <w:t xml:space="preserve"> </w:t>
      </w:r>
      <w:r>
        <w:rPr>
          <w:rFonts w:cs="Times New Roman"/>
          <w:color w:val="222222"/>
          <w:sz w:val="28"/>
          <w:szCs w:val="28"/>
        </w:rPr>
        <w:t xml:space="preserve"> </w:t>
      </w:r>
      <w:r w:rsidR="00C07175">
        <w:rPr>
          <w:rFonts w:cs="Times New Roman"/>
          <w:color w:val="222222"/>
          <w:sz w:val="28"/>
          <w:szCs w:val="28"/>
        </w:rPr>
        <w:t xml:space="preserve">stagionale, </w:t>
      </w:r>
      <w:r>
        <w:rPr>
          <w:rFonts w:cs="Times New Roman"/>
          <w:color w:val="222222"/>
          <w:sz w:val="28"/>
          <w:szCs w:val="28"/>
        </w:rPr>
        <w:t>è un vaccino</w:t>
      </w:r>
      <w:r w:rsidR="004A0689">
        <w:rPr>
          <w:rFonts w:cs="Times New Roman"/>
          <w:color w:val="222222"/>
          <w:sz w:val="28"/>
          <w:szCs w:val="28"/>
        </w:rPr>
        <w:t xml:space="preserve"> </w:t>
      </w:r>
      <w:r w:rsidR="00D1194D">
        <w:rPr>
          <w:rFonts w:cs="Times New Roman"/>
          <w:color w:val="222222"/>
          <w:sz w:val="28"/>
          <w:szCs w:val="28"/>
        </w:rPr>
        <w:t>che deve essere somministrato ogni anno</w:t>
      </w:r>
      <w:r>
        <w:rPr>
          <w:rFonts w:cs="Times New Roman"/>
          <w:color w:val="222222"/>
          <w:sz w:val="28"/>
          <w:szCs w:val="28"/>
        </w:rPr>
        <w:t xml:space="preserve"> </w:t>
      </w:r>
      <w:r w:rsidR="00D1194D">
        <w:rPr>
          <w:rFonts w:cs="Times New Roman"/>
          <w:color w:val="222222"/>
          <w:sz w:val="28"/>
          <w:szCs w:val="28"/>
        </w:rPr>
        <w:t xml:space="preserve"> a motivo della alta variabilità del</w:t>
      </w:r>
      <w:r w:rsidR="000971B8">
        <w:rPr>
          <w:rFonts w:cs="Times New Roman"/>
          <w:color w:val="222222"/>
          <w:sz w:val="28"/>
          <w:szCs w:val="28"/>
        </w:rPr>
        <w:t xml:space="preserve"> virus dell’</w:t>
      </w:r>
      <w:r w:rsidR="004A0689">
        <w:rPr>
          <w:rFonts w:cs="Times New Roman"/>
          <w:color w:val="222222"/>
          <w:sz w:val="28"/>
          <w:szCs w:val="28"/>
        </w:rPr>
        <w:t>influenza</w:t>
      </w:r>
      <w:r w:rsidR="00D1194D">
        <w:rPr>
          <w:rFonts w:cs="Times New Roman"/>
          <w:color w:val="222222"/>
          <w:sz w:val="28"/>
          <w:szCs w:val="28"/>
        </w:rPr>
        <w:t xml:space="preserve"> e quindi dalla necessità di offrire la protezione nei confronti dei virus “ </w:t>
      </w:r>
      <w:r w:rsidR="000971B8">
        <w:rPr>
          <w:rFonts w:cs="Times New Roman"/>
          <w:color w:val="222222"/>
          <w:sz w:val="28"/>
          <w:szCs w:val="28"/>
        </w:rPr>
        <w:t>mutati</w:t>
      </w:r>
      <w:r w:rsidR="00D1194D">
        <w:rPr>
          <w:rFonts w:cs="Times New Roman"/>
          <w:color w:val="222222"/>
          <w:sz w:val="28"/>
          <w:szCs w:val="28"/>
        </w:rPr>
        <w:t>” che troveranno mag</w:t>
      </w:r>
      <w:r w:rsidR="000971B8">
        <w:rPr>
          <w:rFonts w:cs="Times New Roman"/>
          <w:color w:val="222222"/>
          <w:sz w:val="28"/>
          <w:szCs w:val="28"/>
        </w:rPr>
        <w:t>giori probabilità di diffondersi nella popolazione immunizzata dal precedente virus epidemico.</w:t>
      </w:r>
      <w:r w:rsidR="004A0689">
        <w:rPr>
          <w:rFonts w:cs="Times New Roman"/>
          <w:color w:val="222222"/>
          <w:sz w:val="28"/>
          <w:szCs w:val="28"/>
        </w:rPr>
        <w:t xml:space="preserve"> Ogni anno è quindi necessario disporre di un vaccino adeguato ai </w:t>
      </w:r>
      <w:r w:rsidR="004A0689">
        <w:rPr>
          <w:rFonts w:cs="Times New Roman"/>
          <w:color w:val="222222"/>
          <w:sz w:val="28"/>
          <w:szCs w:val="28"/>
        </w:rPr>
        <w:lastRenderedPageBreak/>
        <w:t>virus che sar</w:t>
      </w:r>
      <w:r w:rsidR="000971B8">
        <w:rPr>
          <w:rFonts w:cs="Times New Roman"/>
          <w:color w:val="222222"/>
          <w:sz w:val="28"/>
          <w:szCs w:val="28"/>
        </w:rPr>
        <w:t>a</w:t>
      </w:r>
      <w:r w:rsidR="004A0689">
        <w:rPr>
          <w:rFonts w:cs="Times New Roman"/>
          <w:color w:val="222222"/>
          <w:sz w:val="28"/>
          <w:szCs w:val="28"/>
        </w:rPr>
        <w:t>nno responsabili dell’</w:t>
      </w:r>
      <w:r w:rsidR="000971B8">
        <w:rPr>
          <w:rFonts w:cs="Times New Roman"/>
          <w:color w:val="222222"/>
          <w:sz w:val="28"/>
          <w:szCs w:val="28"/>
        </w:rPr>
        <w:t>epidemia influenzale</w:t>
      </w:r>
      <w:r w:rsidR="00FE16EC">
        <w:rPr>
          <w:rFonts w:cs="Times New Roman"/>
          <w:color w:val="222222"/>
          <w:sz w:val="28"/>
          <w:szCs w:val="28"/>
        </w:rPr>
        <w:t xml:space="preserve"> ; </w:t>
      </w:r>
      <w:r w:rsidR="000971B8">
        <w:rPr>
          <w:rFonts w:cs="Times New Roman"/>
          <w:color w:val="222222"/>
          <w:sz w:val="28"/>
          <w:szCs w:val="28"/>
        </w:rPr>
        <w:t>”</w:t>
      </w:r>
      <w:r w:rsidR="004A0689">
        <w:rPr>
          <w:rFonts w:cs="Times New Roman"/>
          <w:color w:val="222222"/>
          <w:sz w:val="28"/>
          <w:szCs w:val="28"/>
        </w:rPr>
        <w:t xml:space="preserve">  vaccino aggiornato “ con l</w:t>
      </w:r>
      <w:r w:rsidR="000971B8">
        <w:rPr>
          <w:rFonts w:cs="Times New Roman"/>
          <w:color w:val="222222"/>
          <w:sz w:val="28"/>
          <w:szCs w:val="28"/>
        </w:rPr>
        <w:t>e nuove varianti selezionate</w:t>
      </w:r>
      <w:r w:rsidR="009102BC">
        <w:rPr>
          <w:rFonts w:cs="Times New Roman"/>
          <w:color w:val="222222"/>
          <w:sz w:val="28"/>
          <w:szCs w:val="28"/>
        </w:rPr>
        <w:t>,</w:t>
      </w:r>
      <w:r w:rsidR="00FE16EC">
        <w:rPr>
          <w:rFonts w:cs="Times New Roman"/>
          <w:color w:val="222222"/>
          <w:sz w:val="28"/>
          <w:szCs w:val="28"/>
        </w:rPr>
        <w:t xml:space="preserve"> </w:t>
      </w:r>
      <w:r w:rsidR="000971B8">
        <w:rPr>
          <w:rFonts w:cs="Times New Roman"/>
          <w:color w:val="222222"/>
          <w:sz w:val="28"/>
          <w:szCs w:val="28"/>
        </w:rPr>
        <w:t xml:space="preserve"> in base al grado di variazione</w:t>
      </w:r>
      <w:r w:rsidR="009102BC">
        <w:rPr>
          <w:rFonts w:cs="Times New Roman"/>
          <w:color w:val="222222"/>
          <w:sz w:val="28"/>
          <w:szCs w:val="28"/>
        </w:rPr>
        <w:t xml:space="preserve"> ( </w:t>
      </w:r>
      <w:r w:rsidR="00FE16EC">
        <w:rPr>
          <w:rFonts w:cs="Times New Roman"/>
          <w:color w:val="222222"/>
          <w:sz w:val="28"/>
          <w:szCs w:val="28"/>
        </w:rPr>
        <w:t>c</w:t>
      </w:r>
      <w:r w:rsidR="009102BC">
        <w:rPr>
          <w:rFonts w:cs="Times New Roman"/>
          <w:color w:val="222222"/>
          <w:sz w:val="28"/>
          <w:szCs w:val="28"/>
        </w:rPr>
        <w:t>he offrirà una maggiore probabilità di diffondersi nella popolazione)</w:t>
      </w:r>
      <w:r w:rsidR="000971B8">
        <w:rPr>
          <w:rFonts w:cs="Times New Roman"/>
          <w:color w:val="222222"/>
          <w:sz w:val="28"/>
          <w:szCs w:val="28"/>
        </w:rPr>
        <w:t>,</w:t>
      </w:r>
      <w:r w:rsidR="000971B8" w:rsidRPr="000971B8">
        <w:rPr>
          <w:rFonts w:cs="Times New Roman"/>
          <w:color w:val="222222"/>
          <w:sz w:val="28"/>
          <w:szCs w:val="28"/>
        </w:rPr>
        <w:t xml:space="preserve"> </w:t>
      </w:r>
      <w:r w:rsidR="000971B8">
        <w:rPr>
          <w:rFonts w:cs="Times New Roman"/>
          <w:color w:val="222222"/>
          <w:sz w:val="28"/>
          <w:szCs w:val="28"/>
        </w:rPr>
        <w:t>tra i virus circolanti a livello internazionale nel corso della  stagione epidemica</w:t>
      </w:r>
      <w:r w:rsidR="009102BC">
        <w:rPr>
          <w:rFonts w:cs="Times New Roman"/>
          <w:color w:val="222222"/>
          <w:sz w:val="28"/>
          <w:szCs w:val="28"/>
        </w:rPr>
        <w:t xml:space="preserve"> precedente.</w:t>
      </w:r>
      <w:r w:rsidR="000971B8">
        <w:rPr>
          <w:rFonts w:cs="Times New Roman"/>
          <w:color w:val="222222"/>
          <w:sz w:val="28"/>
          <w:szCs w:val="28"/>
        </w:rPr>
        <w:t xml:space="preserve"> Il vaccino  è </w:t>
      </w:r>
      <w:r>
        <w:rPr>
          <w:rFonts w:cs="Times New Roman"/>
          <w:color w:val="222222"/>
          <w:sz w:val="28"/>
          <w:szCs w:val="28"/>
        </w:rPr>
        <w:t>composto da</w:t>
      </w:r>
      <w:r w:rsidR="00C07175">
        <w:rPr>
          <w:rFonts w:cs="Times New Roman"/>
          <w:color w:val="222222"/>
          <w:sz w:val="28"/>
          <w:szCs w:val="28"/>
        </w:rPr>
        <w:t xml:space="preserve">gli antigeni di superficie di </w:t>
      </w:r>
      <w:r>
        <w:rPr>
          <w:rFonts w:cs="Times New Roman"/>
          <w:color w:val="222222"/>
          <w:sz w:val="28"/>
          <w:szCs w:val="28"/>
        </w:rPr>
        <w:t xml:space="preserve"> </w:t>
      </w:r>
      <w:r w:rsidR="00C07175">
        <w:rPr>
          <w:rFonts w:cs="Times New Roman"/>
          <w:color w:val="222222"/>
          <w:sz w:val="28"/>
          <w:szCs w:val="28"/>
        </w:rPr>
        <w:t>3</w:t>
      </w:r>
      <w:r w:rsidR="00FE16EC">
        <w:rPr>
          <w:rFonts w:cs="Times New Roman"/>
          <w:color w:val="222222"/>
          <w:sz w:val="28"/>
          <w:szCs w:val="28"/>
        </w:rPr>
        <w:t xml:space="preserve">(vaccino trivalente)  </w:t>
      </w:r>
      <w:r w:rsidR="000971B8">
        <w:rPr>
          <w:rFonts w:cs="Times New Roman"/>
          <w:color w:val="222222"/>
          <w:sz w:val="28"/>
          <w:szCs w:val="28"/>
        </w:rPr>
        <w:t>o</w:t>
      </w:r>
      <w:r w:rsidR="00FE16EC">
        <w:rPr>
          <w:rFonts w:cs="Times New Roman"/>
          <w:color w:val="222222"/>
          <w:sz w:val="28"/>
          <w:szCs w:val="28"/>
        </w:rPr>
        <w:t xml:space="preserve"> </w:t>
      </w:r>
      <w:r w:rsidR="00C07175">
        <w:rPr>
          <w:rFonts w:cs="Times New Roman"/>
          <w:color w:val="222222"/>
          <w:sz w:val="28"/>
          <w:szCs w:val="28"/>
        </w:rPr>
        <w:t>4</w:t>
      </w:r>
      <w:r>
        <w:rPr>
          <w:rFonts w:cs="Times New Roman"/>
          <w:color w:val="222222"/>
          <w:sz w:val="28"/>
          <w:szCs w:val="28"/>
        </w:rPr>
        <w:t xml:space="preserve"> virus diversi</w:t>
      </w:r>
      <w:r w:rsidR="00FE16EC" w:rsidRPr="00FE16EC">
        <w:rPr>
          <w:rFonts w:cs="Times New Roman"/>
          <w:color w:val="222222"/>
          <w:sz w:val="28"/>
          <w:szCs w:val="28"/>
        </w:rPr>
        <w:t xml:space="preserve"> </w:t>
      </w:r>
      <w:r w:rsidR="00FE16EC">
        <w:rPr>
          <w:rFonts w:cs="Times New Roman"/>
          <w:color w:val="222222"/>
          <w:sz w:val="28"/>
          <w:szCs w:val="28"/>
        </w:rPr>
        <w:t>(vaccino quadrivalente)</w:t>
      </w:r>
      <w:r>
        <w:rPr>
          <w:rFonts w:cs="Times New Roman"/>
          <w:color w:val="222222"/>
          <w:sz w:val="28"/>
          <w:szCs w:val="28"/>
        </w:rPr>
        <w:t xml:space="preserve"> appartenenti </w:t>
      </w:r>
      <w:r w:rsidR="00FE16EC">
        <w:rPr>
          <w:rFonts w:cs="Times New Roman"/>
          <w:color w:val="222222"/>
          <w:sz w:val="28"/>
          <w:szCs w:val="28"/>
        </w:rPr>
        <w:t xml:space="preserve">: </w:t>
      </w:r>
      <w:r w:rsidR="00C07175">
        <w:rPr>
          <w:rFonts w:cs="Times New Roman"/>
          <w:color w:val="222222"/>
          <w:sz w:val="28"/>
          <w:szCs w:val="28"/>
        </w:rPr>
        <w:t xml:space="preserve">2 al </w:t>
      </w:r>
      <w:r>
        <w:rPr>
          <w:rFonts w:cs="Times New Roman"/>
          <w:color w:val="222222"/>
          <w:sz w:val="28"/>
          <w:szCs w:val="28"/>
        </w:rPr>
        <w:t xml:space="preserve"> tip</w:t>
      </w:r>
      <w:r w:rsidR="00C07175">
        <w:rPr>
          <w:rFonts w:cs="Times New Roman"/>
          <w:color w:val="222222"/>
          <w:sz w:val="28"/>
          <w:szCs w:val="28"/>
        </w:rPr>
        <w:t>o</w:t>
      </w:r>
      <w:r>
        <w:rPr>
          <w:rFonts w:cs="Times New Roman"/>
          <w:color w:val="222222"/>
          <w:sz w:val="28"/>
          <w:szCs w:val="28"/>
        </w:rPr>
        <w:t xml:space="preserve"> A e</w:t>
      </w:r>
      <w:r w:rsidR="00C07175">
        <w:rPr>
          <w:rFonts w:cs="Times New Roman"/>
          <w:color w:val="222222"/>
          <w:sz w:val="28"/>
          <w:szCs w:val="28"/>
        </w:rPr>
        <w:t xml:space="preserve"> 1</w:t>
      </w:r>
      <w:r w:rsidR="000971B8">
        <w:rPr>
          <w:rFonts w:cs="Times New Roman"/>
          <w:color w:val="222222"/>
          <w:sz w:val="28"/>
          <w:szCs w:val="28"/>
        </w:rPr>
        <w:t>o 2</w:t>
      </w:r>
      <w:r w:rsidR="00C07175">
        <w:rPr>
          <w:rFonts w:cs="Times New Roman"/>
          <w:color w:val="222222"/>
          <w:sz w:val="28"/>
          <w:szCs w:val="28"/>
        </w:rPr>
        <w:t xml:space="preserve"> al</w:t>
      </w:r>
      <w:r>
        <w:rPr>
          <w:rFonts w:cs="Times New Roman"/>
          <w:color w:val="222222"/>
          <w:sz w:val="28"/>
          <w:szCs w:val="28"/>
        </w:rPr>
        <w:t xml:space="preserve"> B</w:t>
      </w:r>
      <w:r w:rsidR="000971B8">
        <w:rPr>
          <w:rFonts w:cs="Times New Roman"/>
          <w:color w:val="222222"/>
          <w:sz w:val="28"/>
          <w:szCs w:val="28"/>
        </w:rPr>
        <w:t xml:space="preserve"> </w:t>
      </w:r>
      <w:r w:rsidR="00FE16EC">
        <w:rPr>
          <w:rFonts w:cs="Times New Roman"/>
          <w:color w:val="222222"/>
          <w:sz w:val="28"/>
          <w:szCs w:val="28"/>
        </w:rPr>
        <w:t>.</w:t>
      </w:r>
    </w:p>
    <w:p w:rsidR="00011DDA" w:rsidRDefault="00011DDA" w:rsidP="00FE16EC">
      <w:pPr>
        <w:pStyle w:val="Textbody"/>
        <w:spacing w:line="480" w:lineRule="auto"/>
        <w:jc w:val="both"/>
        <w:rPr>
          <w:rFonts w:cs="Times New Roman"/>
          <w:sz w:val="28"/>
          <w:szCs w:val="28"/>
        </w:rPr>
      </w:pPr>
      <w:r>
        <w:rPr>
          <w:rFonts w:cs="Times New Roman"/>
          <w:sz w:val="28"/>
          <w:szCs w:val="28"/>
        </w:rPr>
        <w:t>La vaccinazione anti-influenzale in gravidanza è indicata se la donna si trova</w:t>
      </w:r>
      <w:r w:rsidR="00EE0ADB">
        <w:rPr>
          <w:rFonts w:cs="Times New Roman"/>
          <w:sz w:val="28"/>
          <w:szCs w:val="28"/>
        </w:rPr>
        <w:t>, in</w:t>
      </w:r>
      <w:r w:rsidR="00EE0ADB" w:rsidRPr="00EE0ADB">
        <w:rPr>
          <w:rFonts w:cs="Times New Roman"/>
          <w:sz w:val="28"/>
          <w:szCs w:val="28"/>
        </w:rPr>
        <w:t xml:space="preserve"> </w:t>
      </w:r>
      <w:r w:rsidR="00EE0ADB">
        <w:rPr>
          <w:rFonts w:cs="Times New Roman"/>
          <w:sz w:val="28"/>
          <w:szCs w:val="28"/>
        </w:rPr>
        <w:t>periodo epidemico,</w:t>
      </w:r>
      <w:r>
        <w:rPr>
          <w:rFonts w:cs="Times New Roman"/>
          <w:sz w:val="28"/>
          <w:szCs w:val="28"/>
        </w:rPr>
        <w:t xml:space="preserve"> al secondo o terzo trimestre di gravidanza. Il virus dell'influenza non ha effetti diretti sul feto, ma il peggioramento delle condizioni materne dovuto a complicanze dell'influenza può provocare aborti e parti </w:t>
      </w:r>
      <w:proofErr w:type="spellStart"/>
      <w:r>
        <w:rPr>
          <w:rFonts w:cs="Times New Roman"/>
          <w:sz w:val="28"/>
          <w:szCs w:val="28"/>
        </w:rPr>
        <w:t>pretermine</w:t>
      </w:r>
      <w:proofErr w:type="spellEnd"/>
      <w:r>
        <w:rPr>
          <w:rFonts w:cs="Times New Roman"/>
          <w:sz w:val="28"/>
          <w:szCs w:val="28"/>
        </w:rPr>
        <w:t>. Secondo l'OMS tutte le donne in stato di gravidanza nella stagione influenzale dovrebbero essere vaccinate, a partire dalla seconda metà di ottobre fino alla fine di dicembre.</w:t>
      </w:r>
    </w:p>
    <w:p w:rsidR="00011DDA" w:rsidRDefault="00011DDA" w:rsidP="00011DDA">
      <w:pPr>
        <w:pStyle w:val="Textbody"/>
        <w:spacing w:line="480" w:lineRule="auto"/>
        <w:jc w:val="both"/>
        <w:rPr>
          <w:color w:val="222222"/>
          <w:sz w:val="28"/>
          <w:szCs w:val="28"/>
        </w:rPr>
      </w:pPr>
    </w:p>
    <w:p w:rsidR="0051001B" w:rsidRDefault="00011DDA" w:rsidP="0051001B">
      <w:pPr>
        <w:pStyle w:val="Textbody"/>
        <w:spacing w:line="480" w:lineRule="auto"/>
        <w:jc w:val="both"/>
      </w:pPr>
      <w:r>
        <w:rPr>
          <w:color w:val="222222"/>
          <w:sz w:val="28"/>
          <w:szCs w:val="28"/>
        </w:rPr>
        <w:t>In</w:t>
      </w:r>
      <w:r w:rsidR="0051001B">
        <w:rPr>
          <w:color w:val="222222"/>
          <w:sz w:val="28"/>
          <w:szCs w:val="28"/>
        </w:rPr>
        <w:t xml:space="preserve"> </w:t>
      </w:r>
      <w:r>
        <w:rPr>
          <w:color w:val="222222"/>
          <w:sz w:val="28"/>
          <w:szCs w:val="28"/>
        </w:rPr>
        <w:t xml:space="preserve">Italia sono </w:t>
      </w:r>
      <w:r w:rsidR="009102BC">
        <w:rPr>
          <w:color w:val="222222"/>
          <w:sz w:val="28"/>
          <w:szCs w:val="28"/>
        </w:rPr>
        <w:t xml:space="preserve">disponibili </w:t>
      </w:r>
      <w:r>
        <w:rPr>
          <w:color w:val="222222"/>
          <w:sz w:val="28"/>
          <w:szCs w:val="28"/>
        </w:rPr>
        <w:t>diverse preparazioni vaccinali</w:t>
      </w:r>
      <w:r w:rsidR="0051001B">
        <w:rPr>
          <w:color w:val="222222"/>
          <w:sz w:val="28"/>
          <w:szCs w:val="28"/>
        </w:rPr>
        <w:t xml:space="preserve"> :</w:t>
      </w:r>
    </w:p>
    <w:p w:rsidR="0051001B" w:rsidRPr="00011DDA" w:rsidRDefault="0051001B" w:rsidP="0051001B">
      <w:pPr>
        <w:pStyle w:val="Textbody"/>
        <w:numPr>
          <w:ilvl w:val="0"/>
          <w:numId w:val="28"/>
        </w:numPr>
        <w:spacing w:line="480" w:lineRule="auto"/>
        <w:jc w:val="both"/>
        <w:rPr>
          <w:i/>
        </w:rPr>
      </w:pPr>
      <w:r w:rsidRPr="00011DDA">
        <w:rPr>
          <w:i/>
          <w:iCs/>
          <w:color w:val="222222"/>
          <w:sz w:val="28"/>
          <w:szCs w:val="28"/>
        </w:rPr>
        <w:t xml:space="preserve">vaccino </w:t>
      </w:r>
      <w:proofErr w:type="spellStart"/>
      <w:r w:rsidRPr="00011DDA">
        <w:rPr>
          <w:i/>
          <w:iCs/>
          <w:color w:val="222222"/>
          <w:sz w:val="28"/>
          <w:szCs w:val="28"/>
        </w:rPr>
        <w:t>split</w:t>
      </w:r>
      <w:proofErr w:type="spellEnd"/>
      <w:r w:rsidR="00EE0ADB">
        <w:rPr>
          <w:i/>
          <w:color w:val="222222"/>
          <w:sz w:val="28"/>
          <w:szCs w:val="28"/>
        </w:rPr>
        <w:t xml:space="preserve"> -d</w:t>
      </w:r>
      <w:r w:rsidRPr="00011DDA">
        <w:rPr>
          <w:i/>
          <w:color w:val="222222"/>
          <w:sz w:val="28"/>
          <w:szCs w:val="28"/>
        </w:rPr>
        <w:t>eriva</w:t>
      </w:r>
      <w:r w:rsidR="009102BC" w:rsidRPr="00011DDA">
        <w:rPr>
          <w:i/>
          <w:color w:val="222222"/>
          <w:sz w:val="28"/>
          <w:szCs w:val="28"/>
        </w:rPr>
        <w:t>t</w:t>
      </w:r>
      <w:r w:rsidRPr="00011DDA">
        <w:rPr>
          <w:i/>
          <w:color w:val="222222"/>
          <w:sz w:val="28"/>
          <w:szCs w:val="28"/>
        </w:rPr>
        <w:t xml:space="preserve">o da virioni </w:t>
      </w:r>
      <w:r w:rsidR="009102BC" w:rsidRPr="00011DDA">
        <w:rPr>
          <w:i/>
          <w:color w:val="222222"/>
          <w:sz w:val="28"/>
          <w:szCs w:val="28"/>
        </w:rPr>
        <w:t xml:space="preserve">frammentati presenta </w:t>
      </w:r>
      <w:r w:rsidRPr="00011DDA">
        <w:rPr>
          <w:i/>
          <w:color w:val="222222"/>
          <w:sz w:val="28"/>
          <w:szCs w:val="28"/>
        </w:rPr>
        <w:t>un minor contenuto di componenti virali</w:t>
      </w:r>
      <w:r w:rsidR="00EE0ADB">
        <w:rPr>
          <w:i/>
          <w:color w:val="222222"/>
          <w:sz w:val="28"/>
          <w:szCs w:val="28"/>
        </w:rPr>
        <w:t xml:space="preserve"> (</w:t>
      </w:r>
      <w:r w:rsidR="009102BC" w:rsidRPr="00011DDA">
        <w:rPr>
          <w:i/>
          <w:color w:val="222222"/>
          <w:sz w:val="28"/>
          <w:szCs w:val="28"/>
        </w:rPr>
        <w:t>ad eccezione degli antigeni immunogeni</w:t>
      </w:r>
      <w:r w:rsidR="00EE0ADB">
        <w:rPr>
          <w:i/>
          <w:color w:val="222222"/>
          <w:sz w:val="28"/>
          <w:szCs w:val="28"/>
        </w:rPr>
        <w:t xml:space="preserve"> </w:t>
      </w:r>
      <w:r w:rsidR="009102BC" w:rsidRPr="00011DDA">
        <w:rPr>
          <w:i/>
          <w:color w:val="222222"/>
          <w:sz w:val="28"/>
          <w:szCs w:val="28"/>
        </w:rPr>
        <w:t>)</w:t>
      </w:r>
      <w:r w:rsidR="00EE0ADB">
        <w:rPr>
          <w:i/>
          <w:color w:val="222222"/>
          <w:sz w:val="28"/>
          <w:szCs w:val="28"/>
        </w:rPr>
        <w:t>e</w:t>
      </w:r>
      <w:r w:rsidRPr="00011DDA">
        <w:rPr>
          <w:i/>
          <w:color w:val="222222"/>
          <w:sz w:val="28"/>
          <w:szCs w:val="28"/>
        </w:rPr>
        <w:t xml:space="preserve"> </w:t>
      </w:r>
      <w:r w:rsidR="00EE0ADB">
        <w:rPr>
          <w:i/>
          <w:color w:val="222222"/>
          <w:sz w:val="28"/>
          <w:szCs w:val="28"/>
        </w:rPr>
        <w:t xml:space="preserve"> </w:t>
      </w:r>
      <w:r w:rsidRPr="00011DDA">
        <w:rPr>
          <w:i/>
          <w:color w:val="222222"/>
          <w:sz w:val="28"/>
          <w:szCs w:val="28"/>
        </w:rPr>
        <w:t xml:space="preserve">quindi meno </w:t>
      </w:r>
      <w:proofErr w:type="spellStart"/>
      <w:r w:rsidRPr="00011DDA">
        <w:rPr>
          <w:i/>
          <w:color w:val="222222"/>
          <w:sz w:val="28"/>
          <w:szCs w:val="28"/>
        </w:rPr>
        <w:t>reattoge</w:t>
      </w:r>
      <w:r w:rsidR="009102BC" w:rsidRPr="00011DDA">
        <w:rPr>
          <w:i/>
          <w:color w:val="222222"/>
          <w:sz w:val="28"/>
          <w:szCs w:val="28"/>
        </w:rPr>
        <w:t>no</w:t>
      </w:r>
      <w:proofErr w:type="spellEnd"/>
      <w:r w:rsidR="009102BC" w:rsidRPr="00011DDA">
        <w:rPr>
          <w:i/>
          <w:color w:val="222222"/>
          <w:sz w:val="28"/>
          <w:szCs w:val="28"/>
        </w:rPr>
        <w:t xml:space="preserve">   ma lievemente meno </w:t>
      </w:r>
      <w:r w:rsidRPr="00011DDA">
        <w:rPr>
          <w:i/>
          <w:color w:val="222222"/>
          <w:sz w:val="28"/>
          <w:szCs w:val="28"/>
        </w:rPr>
        <w:t xml:space="preserve"> immunogeno;</w:t>
      </w:r>
    </w:p>
    <w:p w:rsidR="0051001B" w:rsidRPr="00011DDA" w:rsidRDefault="0051001B" w:rsidP="0051001B">
      <w:pPr>
        <w:pStyle w:val="Textbody"/>
        <w:numPr>
          <w:ilvl w:val="0"/>
          <w:numId w:val="19"/>
        </w:numPr>
        <w:spacing w:line="480" w:lineRule="auto"/>
        <w:jc w:val="both"/>
        <w:rPr>
          <w:i/>
        </w:rPr>
      </w:pPr>
      <w:r w:rsidRPr="00011DDA">
        <w:rPr>
          <w:i/>
          <w:iCs/>
          <w:color w:val="222222"/>
          <w:sz w:val="28"/>
          <w:szCs w:val="28"/>
        </w:rPr>
        <w:t xml:space="preserve">vaccino </w:t>
      </w:r>
      <w:proofErr w:type="spellStart"/>
      <w:r w:rsidRPr="00011DDA">
        <w:rPr>
          <w:i/>
          <w:iCs/>
          <w:color w:val="222222"/>
          <w:sz w:val="28"/>
          <w:szCs w:val="28"/>
        </w:rPr>
        <w:t>adiuvato</w:t>
      </w:r>
      <w:proofErr w:type="spellEnd"/>
      <w:r w:rsidRPr="00011DDA">
        <w:rPr>
          <w:i/>
          <w:color w:val="222222"/>
          <w:sz w:val="28"/>
          <w:szCs w:val="28"/>
        </w:rPr>
        <w:t xml:space="preserve"> costituito dalla combinazione di  un vaccino anti-influenzale  </w:t>
      </w:r>
      <w:r w:rsidR="009102BC" w:rsidRPr="00011DDA">
        <w:rPr>
          <w:i/>
          <w:color w:val="222222"/>
          <w:sz w:val="28"/>
          <w:szCs w:val="28"/>
        </w:rPr>
        <w:t xml:space="preserve"> e un adiuvante innovativo :</w:t>
      </w:r>
      <w:r w:rsidRPr="00011DDA">
        <w:rPr>
          <w:i/>
          <w:color w:val="222222"/>
          <w:sz w:val="28"/>
          <w:szCs w:val="28"/>
        </w:rPr>
        <w:t>MF59</w:t>
      </w:r>
      <w:r w:rsidR="009102BC" w:rsidRPr="00011DDA">
        <w:rPr>
          <w:i/>
          <w:color w:val="222222"/>
          <w:sz w:val="28"/>
          <w:szCs w:val="28"/>
        </w:rPr>
        <w:t xml:space="preserve"> (</w:t>
      </w:r>
      <w:r w:rsidRPr="00011DDA">
        <w:rPr>
          <w:i/>
          <w:color w:val="222222"/>
          <w:sz w:val="28"/>
          <w:szCs w:val="28"/>
        </w:rPr>
        <w:t xml:space="preserve"> emulsione di olio </w:t>
      </w:r>
      <w:proofErr w:type="spellStart"/>
      <w:r w:rsidR="009102BC" w:rsidRPr="00011DDA">
        <w:rPr>
          <w:i/>
          <w:color w:val="222222"/>
          <w:sz w:val="28"/>
          <w:szCs w:val="28"/>
        </w:rPr>
        <w:t>–</w:t>
      </w:r>
      <w:r w:rsidRPr="00011DDA">
        <w:rPr>
          <w:i/>
          <w:color w:val="222222"/>
          <w:sz w:val="28"/>
          <w:szCs w:val="28"/>
        </w:rPr>
        <w:t>squalene</w:t>
      </w:r>
      <w:r w:rsidR="009102BC" w:rsidRPr="00011DDA">
        <w:rPr>
          <w:i/>
          <w:color w:val="222222"/>
          <w:sz w:val="28"/>
          <w:szCs w:val="28"/>
        </w:rPr>
        <w:t>-</w:t>
      </w:r>
      <w:proofErr w:type="spellEnd"/>
      <w:r w:rsidRPr="00011DDA">
        <w:rPr>
          <w:i/>
          <w:color w:val="222222"/>
          <w:sz w:val="28"/>
          <w:szCs w:val="28"/>
        </w:rPr>
        <w:t xml:space="preserve"> in acqua</w:t>
      </w:r>
      <w:r w:rsidR="009102BC" w:rsidRPr="00011DDA">
        <w:rPr>
          <w:i/>
          <w:color w:val="222222"/>
          <w:sz w:val="28"/>
          <w:szCs w:val="28"/>
        </w:rPr>
        <w:t>)</w:t>
      </w:r>
      <w:r w:rsidRPr="00011DDA">
        <w:rPr>
          <w:i/>
          <w:color w:val="222222"/>
          <w:sz w:val="28"/>
          <w:szCs w:val="28"/>
        </w:rPr>
        <w:t xml:space="preserve"> contenente due surfactanti. Lo </w:t>
      </w:r>
      <w:proofErr w:type="spellStart"/>
      <w:r w:rsidRPr="00011DDA">
        <w:rPr>
          <w:i/>
          <w:color w:val="222222"/>
          <w:sz w:val="28"/>
          <w:szCs w:val="28"/>
        </w:rPr>
        <w:t>squalene</w:t>
      </w:r>
      <w:proofErr w:type="spellEnd"/>
      <w:r w:rsidRPr="00011DDA">
        <w:rPr>
          <w:i/>
          <w:color w:val="222222"/>
          <w:sz w:val="28"/>
          <w:szCs w:val="28"/>
        </w:rPr>
        <w:t xml:space="preserve"> è presente nel nostro organismo e stimola il sistema immunitario</w:t>
      </w:r>
      <w:r w:rsidR="00011DDA" w:rsidRPr="00011DDA">
        <w:rPr>
          <w:i/>
          <w:color w:val="222222"/>
          <w:sz w:val="28"/>
          <w:szCs w:val="28"/>
        </w:rPr>
        <w:t xml:space="preserve">; </w:t>
      </w:r>
      <w:r w:rsidRPr="00011DDA">
        <w:rPr>
          <w:i/>
          <w:color w:val="222222"/>
          <w:sz w:val="28"/>
          <w:szCs w:val="28"/>
        </w:rPr>
        <w:t>questo vaccino ha una maggiore</w:t>
      </w:r>
      <w:r w:rsidR="00011DDA" w:rsidRPr="00011DDA">
        <w:rPr>
          <w:i/>
          <w:color w:val="222222"/>
          <w:sz w:val="28"/>
          <w:szCs w:val="28"/>
        </w:rPr>
        <w:t xml:space="preserve"> </w:t>
      </w:r>
      <w:proofErr w:type="spellStart"/>
      <w:r w:rsidR="00011DDA" w:rsidRPr="00011DDA">
        <w:rPr>
          <w:i/>
          <w:color w:val="222222"/>
          <w:sz w:val="28"/>
          <w:szCs w:val="28"/>
        </w:rPr>
        <w:t>immunogenicità</w:t>
      </w:r>
      <w:proofErr w:type="spellEnd"/>
      <w:r w:rsidRPr="00011DDA">
        <w:rPr>
          <w:i/>
          <w:color w:val="222222"/>
          <w:sz w:val="28"/>
          <w:szCs w:val="28"/>
        </w:rPr>
        <w:t xml:space="preserve"> anche in soggetti che </w:t>
      </w:r>
      <w:r w:rsidRPr="00011DDA">
        <w:rPr>
          <w:i/>
          <w:color w:val="222222"/>
          <w:sz w:val="28"/>
          <w:szCs w:val="28"/>
        </w:rPr>
        <w:lastRenderedPageBreak/>
        <w:t>rispondono poco</w:t>
      </w:r>
      <w:r w:rsidR="00011DDA" w:rsidRPr="00011DDA">
        <w:rPr>
          <w:i/>
          <w:color w:val="222222"/>
          <w:sz w:val="28"/>
          <w:szCs w:val="28"/>
        </w:rPr>
        <w:t xml:space="preserve"> allo stimolo</w:t>
      </w:r>
      <w:r w:rsidR="00EE0ADB">
        <w:rPr>
          <w:i/>
          <w:color w:val="222222"/>
          <w:sz w:val="28"/>
          <w:szCs w:val="28"/>
        </w:rPr>
        <w:t xml:space="preserve"> a</w:t>
      </w:r>
      <w:r w:rsidR="00011DDA" w:rsidRPr="00011DDA">
        <w:rPr>
          <w:i/>
          <w:color w:val="222222"/>
          <w:sz w:val="28"/>
          <w:szCs w:val="28"/>
        </w:rPr>
        <w:t>ntigenico</w:t>
      </w:r>
      <w:r w:rsidRPr="00011DDA">
        <w:rPr>
          <w:i/>
          <w:color w:val="222222"/>
          <w:sz w:val="28"/>
          <w:szCs w:val="28"/>
        </w:rPr>
        <w:t xml:space="preserve"> (anziani, trapiantati...);</w:t>
      </w:r>
    </w:p>
    <w:p w:rsidR="0051001B" w:rsidRPr="00011DDA" w:rsidRDefault="0051001B" w:rsidP="0051001B">
      <w:pPr>
        <w:pStyle w:val="Textbody"/>
        <w:numPr>
          <w:ilvl w:val="0"/>
          <w:numId w:val="19"/>
        </w:numPr>
        <w:spacing w:line="480" w:lineRule="auto"/>
        <w:jc w:val="both"/>
        <w:rPr>
          <w:i/>
        </w:rPr>
      </w:pPr>
      <w:r w:rsidRPr="00011DDA">
        <w:rPr>
          <w:i/>
          <w:iCs/>
          <w:color w:val="222222"/>
          <w:sz w:val="28"/>
          <w:szCs w:val="28"/>
        </w:rPr>
        <w:t>vaccino intradermico</w:t>
      </w:r>
      <w:r w:rsidRPr="00011DDA">
        <w:rPr>
          <w:i/>
          <w:color w:val="222222"/>
          <w:sz w:val="28"/>
          <w:szCs w:val="28"/>
        </w:rPr>
        <w:t xml:space="preserve"> che</w:t>
      </w:r>
      <w:r w:rsidR="00011DDA" w:rsidRPr="00011DDA">
        <w:rPr>
          <w:i/>
          <w:color w:val="222222"/>
          <w:sz w:val="28"/>
          <w:szCs w:val="28"/>
        </w:rPr>
        <w:t xml:space="preserve"> per l’innovativa via di somministrazione,</w:t>
      </w:r>
      <w:r w:rsidR="00EE0ADB">
        <w:rPr>
          <w:i/>
          <w:color w:val="222222"/>
          <w:sz w:val="28"/>
          <w:szCs w:val="28"/>
        </w:rPr>
        <w:t xml:space="preserve"> consente l’utilizzo di</w:t>
      </w:r>
      <w:r w:rsidRPr="00011DDA">
        <w:rPr>
          <w:i/>
          <w:color w:val="222222"/>
          <w:sz w:val="28"/>
          <w:szCs w:val="28"/>
        </w:rPr>
        <w:t xml:space="preserve"> una</w:t>
      </w:r>
      <w:r w:rsidR="009D777E">
        <w:rPr>
          <w:i/>
          <w:color w:val="222222"/>
          <w:sz w:val="28"/>
          <w:szCs w:val="28"/>
        </w:rPr>
        <w:t xml:space="preserve"> minore</w:t>
      </w:r>
      <w:r w:rsidRPr="00011DDA">
        <w:rPr>
          <w:i/>
          <w:color w:val="222222"/>
          <w:sz w:val="28"/>
          <w:szCs w:val="28"/>
        </w:rPr>
        <w:t xml:space="preserve"> quantità </w:t>
      </w:r>
      <w:r w:rsidR="009D777E">
        <w:rPr>
          <w:i/>
          <w:color w:val="222222"/>
          <w:sz w:val="28"/>
          <w:szCs w:val="28"/>
        </w:rPr>
        <w:t>di antigene.</w:t>
      </w:r>
      <w:r w:rsidRPr="00011DDA">
        <w:rPr>
          <w:i/>
          <w:color w:val="222222"/>
          <w:sz w:val="28"/>
          <w:szCs w:val="28"/>
        </w:rPr>
        <w:t xml:space="preserve"> La stimolazione del sistema immunitario è diversa e vengono prodotte cellule immunitarie diverse rispetto a quelle reclutate con il vaccino intramuscolare. Non </w:t>
      </w:r>
      <w:r w:rsidR="00011DDA" w:rsidRPr="00011DDA">
        <w:rPr>
          <w:i/>
          <w:color w:val="222222"/>
          <w:sz w:val="28"/>
          <w:szCs w:val="28"/>
        </w:rPr>
        <w:t>richiede adiuvanti</w:t>
      </w:r>
      <w:r w:rsidRPr="00011DDA">
        <w:rPr>
          <w:i/>
          <w:color w:val="222222"/>
          <w:sz w:val="28"/>
          <w:szCs w:val="28"/>
        </w:rPr>
        <w:t xml:space="preserve"> ed è  consigliato per soggetti che non rispondono adeguatamente agli altri tipi di vaccino.[vaccinarsi]</w:t>
      </w:r>
    </w:p>
    <w:tbl>
      <w:tblPr>
        <w:tblW w:w="8506" w:type="dxa"/>
        <w:tblInd w:w="45" w:type="dxa"/>
        <w:tblLayout w:type="fixed"/>
        <w:tblCellMar>
          <w:left w:w="10" w:type="dxa"/>
          <w:right w:w="10" w:type="dxa"/>
        </w:tblCellMar>
        <w:tblLook w:val="04A0"/>
      </w:tblPr>
      <w:tblGrid>
        <w:gridCol w:w="1701"/>
        <w:gridCol w:w="3402"/>
        <w:gridCol w:w="3403"/>
      </w:tblGrid>
      <w:tr w:rsidR="0051001B" w:rsidTr="00210234">
        <w:tc>
          <w:tcPr>
            <w:tcW w:w="1701" w:type="dxa"/>
            <w:tcBorders>
              <w:top w:val="single" w:sz="2" w:space="0" w:color="000000"/>
              <w:left w:val="single" w:sz="2" w:space="0" w:color="000000"/>
              <w:bottom w:val="single" w:sz="2" w:space="0" w:color="000000"/>
            </w:tcBorders>
            <w:tcMar>
              <w:top w:w="55" w:type="dxa"/>
              <w:left w:w="55" w:type="dxa"/>
              <w:bottom w:w="55" w:type="dxa"/>
              <w:right w:w="55" w:type="dxa"/>
            </w:tcMar>
          </w:tcPr>
          <w:p w:rsidR="0051001B" w:rsidRDefault="0051001B" w:rsidP="00210234">
            <w:pPr>
              <w:pStyle w:val="TableContents"/>
              <w:snapToGrid w:val="0"/>
              <w:jc w:val="both"/>
            </w:pPr>
          </w:p>
        </w:tc>
        <w:tc>
          <w:tcPr>
            <w:tcW w:w="3402" w:type="dxa"/>
            <w:tcBorders>
              <w:top w:val="single" w:sz="2" w:space="0" w:color="000000"/>
              <w:left w:val="single" w:sz="2" w:space="0" w:color="000000"/>
              <w:bottom w:val="single" w:sz="2" w:space="0" w:color="000000"/>
            </w:tcBorders>
            <w:tcMar>
              <w:top w:w="55" w:type="dxa"/>
              <w:left w:w="55" w:type="dxa"/>
              <w:bottom w:w="55" w:type="dxa"/>
              <w:right w:w="55" w:type="dxa"/>
            </w:tcMar>
          </w:tcPr>
          <w:p w:rsidR="0051001B" w:rsidRDefault="0051001B" w:rsidP="00210234">
            <w:pPr>
              <w:pStyle w:val="TableContents"/>
              <w:jc w:val="both"/>
              <w:rPr>
                <w:rFonts w:eastAsia="Calibri" w:cs="Times New Roman"/>
                <w:sz w:val="28"/>
                <w:szCs w:val="28"/>
              </w:rPr>
            </w:pPr>
            <w:r>
              <w:rPr>
                <w:rFonts w:eastAsia="Calibri" w:cs="Times New Roman"/>
                <w:sz w:val="28"/>
                <w:szCs w:val="28"/>
              </w:rPr>
              <w:t>Rischi della malattia</w:t>
            </w:r>
          </w:p>
        </w:tc>
        <w:tc>
          <w:tcPr>
            <w:tcW w:w="3403" w:type="dxa"/>
            <w:tcBorders>
              <w:top w:val="single" w:sz="2" w:space="0" w:color="000000"/>
              <w:left w:val="single" w:sz="2" w:space="0" w:color="000000"/>
              <w:bottom w:val="single" w:sz="2" w:space="0" w:color="000000"/>
              <w:right w:val="single" w:sz="2" w:space="0" w:color="000000"/>
            </w:tcBorders>
            <w:tcMar>
              <w:top w:w="55" w:type="dxa"/>
              <w:left w:w="55" w:type="dxa"/>
              <w:bottom w:w="55" w:type="dxa"/>
              <w:right w:w="55" w:type="dxa"/>
            </w:tcMar>
          </w:tcPr>
          <w:p w:rsidR="0051001B" w:rsidRDefault="0051001B" w:rsidP="00210234">
            <w:pPr>
              <w:pStyle w:val="TableContents"/>
              <w:jc w:val="both"/>
              <w:rPr>
                <w:rFonts w:eastAsia="Calibri" w:cs="Times New Roman"/>
                <w:sz w:val="28"/>
                <w:szCs w:val="28"/>
              </w:rPr>
            </w:pPr>
            <w:r>
              <w:rPr>
                <w:rFonts w:eastAsia="Calibri" w:cs="Times New Roman"/>
                <w:sz w:val="28"/>
                <w:szCs w:val="28"/>
              </w:rPr>
              <w:t>Rischi del vaccino</w:t>
            </w:r>
          </w:p>
        </w:tc>
      </w:tr>
      <w:tr w:rsidR="0051001B" w:rsidTr="00210234">
        <w:tc>
          <w:tcPr>
            <w:tcW w:w="1701" w:type="dxa"/>
            <w:tcBorders>
              <w:left w:val="single" w:sz="2" w:space="0" w:color="000000"/>
              <w:bottom w:val="single" w:sz="2" w:space="0" w:color="000000"/>
            </w:tcBorders>
            <w:tcMar>
              <w:top w:w="55" w:type="dxa"/>
              <w:left w:w="55" w:type="dxa"/>
              <w:bottom w:w="55" w:type="dxa"/>
              <w:right w:w="55" w:type="dxa"/>
            </w:tcMar>
          </w:tcPr>
          <w:p w:rsidR="0051001B" w:rsidRDefault="0051001B" w:rsidP="00210234">
            <w:pPr>
              <w:pStyle w:val="TableContents"/>
              <w:jc w:val="both"/>
              <w:rPr>
                <w:rFonts w:eastAsia="Calibri" w:cs="Times New Roman"/>
                <w:sz w:val="28"/>
                <w:szCs w:val="28"/>
              </w:rPr>
            </w:pPr>
            <w:r>
              <w:rPr>
                <w:rFonts w:eastAsia="Calibri" w:cs="Times New Roman"/>
                <w:sz w:val="28"/>
                <w:szCs w:val="28"/>
              </w:rPr>
              <w:t>Influenza</w:t>
            </w:r>
          </w:p>
        </w:tc>
        <w:tc>
          <w:tcPr>
            <w:tcW w:w="3402" w:type="dxa"/>
            <w:tcBorders>
              <w:left w:val="single" w:sz="2" w:space="0" w:color="000000"/>
              <w:bottom w:val="single" w:sz="2" w:space="0" w:color="000000"/>
            </w:tcBorders>
            <w:tcMar>
              <w:top w:w="55" w:type="dxa"/>
              <w:left w:w="55" w:type="dxa"/>
              <w:bottom w:w="55" w:type="dxa"/>
              <w:right w:w="55" w:type="dxa"/>
            </w:tcMar>
          </w:tcPr>
          <w:p w:rsidR="0051001B" w:rsidRDefault="0051001B" w:rsidP="00210234">
            <w:pPr>
              <w:pStyle w:val="TableContents"/>
              <w:rPr>
                <w:rFonts w:eastAsia="Calibri" w:cs="Times New Roman"/>
              </w:rPr>
            </w:pPr>
            <w:r>
              <w:rPr>
                <w:rFonts w:eastAsia="Calibri" w:cs="Times New Roman"/>
              </w:rPr>
              <w:t>-Polmonite primaria da virus influenzale</w:t>
            </w:r>
          </w:p>
          <w:p w:rsidR="0051001B" w:rsidRDefault="0051001B" w:rsidP="00210234">
            <w:pPr>
              <w:pStyle w:val="TableContents"/>
              <w:rPr>
                <w:rFonts w:eastAsia="Calibri" w:cs="Times New Roman"/>
              </w:rPr>
            </w:pPr>
            <w:r>
              <w:rPr>
                <w:rFonts w:eastAsia="Calibri" w:cs="Times New Roman"/>
              </w:rPr>
              <w:t xml:space="preserve">-Polmonite secondaria da </w:t>
            </w:r>
            <w:proofErr w:type="spellStart"/>
            <w:r>
              <w:rPr>
                <w:rFonts w:eastAsia="Calibri" w:cs="Times New Roman"/>
              </w:rPr>
              <w:t>sovrainfezione</w:t>
            </w:r>
            <w:proofErr w:type="spellEnd"/>
            <w:r>
              <w:rPr>
                <w:rFonts w:eastAsia="Calibri" w:cs="Times New Roman"/>
              </w:rPr>
              <w:t xml:space="preserve"> batterica</w:t>
            </w:r>
          </w:p>
          <w:p w:rsidR="0051001B" w:rsidRDefault="0051001B" w:rsidP="00210234">
            <w:pPr>
              <w:pStyle w:val="TableContents"/>
              <w:rPr>
                <w:rFonts w:eastAsia="Calibri" w:cs="Times New Roman"/>
              </w:rPr>
            </w:pPr>
            <w:r>
              <w:rPr>
                <w:rFonts w:eastAsia="Calibri" w:cs="Times New Roman"/>
              </w:rPr>
              <w:t>-Bronchite</w:t>
            </w:r>
          </w:p>
          <w:p w:rsidR="0051001B" w:rsidRDefault="0051001B" w:rsidP="00210234">
            <w:pPr>
              <w:pStyle w:val="TableContents"/>
              <w:rPr>
                <w:rFonts w:eastAsia="Calibri" w:cs="Times New Roman"/>
              </w:rPr>
            </w:pPr>
            <w:r>
              <w:rPr>
                <w:rFonts w:eastAsia="Calibri" w:cs="Times New Roman"/>
              </w:rPr>
              <w:t>-Otite</w:t>
            </w:r>
          </w:p>
          <w:p w:rsidR="0051001B" w:rsidRDefault="0051001B" w:rsidP="00210234">
            <w:pPr>
              <w:pStyle w:val="TableContents"/>
              <w:rPr>
                <w:rFonts w:eastAsia="Calibri" w:cs="Times New Roman"/>
              </w:rPr>
            </w:pPr>
            <w:r>
              <w:rPr>
                <w:rFonts w:eastAsia="Calibri" w:cs="Times New Roman"/>
              </w:rPr>
              <w:t>-Sinusite</w:t>
            </w:r>
          </w:p>
          <w:p w:rsidR="0051001B" w:rsidRDefault="0051001B" w:rsidP="00210234">
            <w:pPr>
              <w:pStyle w:val="TableContents"/>
              <w:rPr>
                <w:rFonts w:eastAsia="Calibri" w:cs="Times New Roman"/>
              </w:rPr>
            </w:pPr>
            <w:r>
              <w:rPr>
                <w:rFonts w:eastAsia="Calibri" w:cs="Times New Roman"/>
              </w:rPr>
              <w:t>-Morte (in soggetti a rischio)</w:t>
            </w:r>
          </w:p>
          <w:p w:rsidR="0051001B" w:rsidRDefault="0051001B" w:rsidP="00210234">
            <w:pPr>
              <w:pStyle w:val="TableContents"/>
              <w:rPr>
                <w:rFonts w:eastAsia="Calibri" w:cs="Times New Roman"/>
              </w:rPr>
            </w:pPr>
            <w:r>
              <w:rPr>
                <w:rFonts w:eastAsia="Calibri" w:cs="Times New Roman"/>
              </w:rPr>
              <w:t xml:space="preserve">-Sindrome di </w:t>
            </w:r>
            <w:proofErr w:type="spellStart"/>
            <w:r>
              <w:rPr>
                <w:rFonts w:eastAsia="Calibri" w:cs="Times New Roman"/>
              </w:rPr>
              <w:t>Reye</w:t>
            </w:r>
            <w:proofErr w:type="spellEnd"/>
          </w:p>
          <w:p w:rsidR="0051001B" w:rsidRDefault="0051001B" w:rsidP="00210234">
            <w:pPr>
              <w:pStyle w:val="TableContents"/>
              <w:rPr>
                <w:rFonts w:eastAsia="Calibri" w:cs="Times New Roman"/>
                <w:b/>
                <w:bCs/>
              </w:rPr>
            </w:pPr>
            <w:r>
              <w:rPr>
                <w:rFonts w:eastAsia="Calibri" w:cs="Times New Roman"/>
                <w:b/>
                <w:bCs/>
              </w:rPr>
              <w:t>In Gravidanza</w:t>
            </w:r>
          </w:p>
          <w:p w:rsidR="0051001B" w:rsidRDefault="0051001B" w:rsidP="00210234">
            <w:pPr>
              <w:pStyle w:val="TableContents"/>
            </w:pPr>
            <w:r>
              <w:rPr>
                <w:rFonts w:eastAsia="Calibri" w:cs="Times New Roman"/>
                <w:b/>
                <w:bCs/>
              </w:rPr>
              <w:t>-</w:t>
            </w:r>
            <w:r>
              <w:rPr>
                <w:rFonts w:eastAsia="Calibri" w:cs="Times New Roman"/>
              </w:rPr>
              <w:t>Aumentato rischio di ospedalizzazione</w:t>
            </w:r>
          </w:p>
          <w:p w:rsidR="0051001B" w:rsidRDefault="0051001B" w:rsidP="00210234">
            <w:pPr>
              <w:pStyle w:val="TableContents"/>
            </w:pPr>
            <w:r>
              <w:rPr>
                <w:rFonts w:eastAsia="Calibri" w:cs="Times New Roman"/>
                <w:b/>
                <w:bCs/>
              </w:rPr>
              <w:t>-</w:t>
            </w:r>
            <w:r>
              <w:rPr>
                <w:rFonts w:eastAsia="Calibri" w:cs="Times New Roman"/>
              </w:rPr>
              <w:t>Aumentato rischio di</w:t>
            </w:r>
            <w:r>
              <w:rPr>
                <w:rFonts w:eastAsia="Calibri" w:cs="Times New Roman"/>
                <w:sz w:val="28"/>
                <w:szCs w:val="28"/>
              </w:rPr>
              <w:t xml:space="preserve"> </w:t>
            </w:r>
            <w:r>
              <w:rPr>
                <w:rFonts w:eastAsia="Calibri" w:cs="Times New Roman"/>
              </w:rPr>
              <w:t xml:space="preserve">complicanze </w:t>
            </w:r>
            <w:proofErr w:type="spellStart"/>
            <w:r>
              <w:rPr>
                <w:rFonts w:eastAsia="Calibri" w:cs="Times New Roman"/>
              </w:rPr>
              <w:t>broncopolmonitiche</w:t>
            </w:r>
            <w:proofErr w:type="spellEnd"/>
          </w:p>
          <w:p w:rsidR="0051001B" w:rsidRDefault="0051001B" w:rsidP="00210234">
            <w:pPr>
              <w:pStyle w:val="TableContents"/>
              <w:rPr>
                <w:rFonts w:eastAsia="Calibri" w:cs="Times New Roman"/>
              </w:rPr>
            </w:pPr>
            <w:r>
              <w:rPr>
                <w:rFonts w:eastAsia="Calibri" w:cs="Times New Roman"/>
              </w:rPr>
              <w:t>-Aumentato rischio di aborto nel I trimestre</w:t>
            </w:r>
          </w:p>
          <w:p w:rsidR="0051001B" w:rsidRDefault="0051001B" w:rsidP="00210234">
            <w:pPr>
              <w:pStyle w:val="TableContents"/>
              <w:rPr>
                <w:rFonts w:eastAsia="Calibri" w:cs="Times New Roman"/>
              </w:rPr>
            </w:pPr>
            <w:r>
              <w:rPr>
                <w:rFonts w:eastAsia="Calibri" w:cs="Times New Roman"/>
              </w:rPr>
              <w:t>-Insufficienza cardio-respiratoria [pescetto]</w:t>
            </w:r>
          </w:p>
        </w:tc>
        <w:tc>
          <w:tcPr>
            <w:tcW w:w="3403" w:type="dxa"/>
            <w:tcBorders>
              <w:left w:val="single" w:sz="2" w:space="0" w:color="000000"/>
              <w:bottom w:val="single" w:sz="2" w:space="0" w:color="000000"/>
              <w:right w:val="single" w:sz="2" w:space="0" w:color="000000"/>
            </w:tcBorders>
            <w:tcMar>
              <w:top w:w="55" w:type="dxa"/>
              <w:left w:w="55" w:type="dxa"/>
              <w:bottom w:w="55" w:type="dxa"/>
              <w:right w:w="55" w:type="dxa"/>
            </w:tcMar>
          </w:tcPr>
          <w:p w:rsidR="0051001B" w:rsidRDefault="0051001B" w:rsidP="00210234">
            <w:pPr>
              <w:pStyle w:val="Textbody"/>
              <w:jc w:val="both"/>
              <w:rPr>
                <w:rFonts w:eastAsia="Calibri" w:cs="Times New Roman"/>
                <w:b/>
                <w:bCs/>
                <w:sz w:val="28"/>
                <w:szCs w:val="28"/>
              </w:rPr>
            </w:pPr>
            <w:r>
              <w:rPr>
                <w:rFonts w:eastAsia="Calibri" w:cs="Times New Roman"/>
                <w:b/>
                <w:bCs/>
                <w:sz w:val="28"/>
                <w:szCs w:val="28"/>
              </w:rPr>
              <w:t>Lievi</w:t>
            </w:r>
          </w:p>
          <w:p w:rsidR="0051001B" w:rsidRDefault="0051001B" w:rsidP="00210234">
            <w:pPr>
              <w:pStyle w:val="Textbody"/>
              <w:rPr>
                <w:rFonts w:eastAsia="Calibri" w:cs="Times New Roman"/>
              </w:rPr>
            </w:pPr>
            <w:r>
              <w:rPr>
                <w:rFonts w:eastAsia="Calibri" w:cs="Times New Roman"/>
              </w:rPr>
              <w:t>-Infiammazione nella sede dell'iniezione (15-61% dei casi)</w:t>
            </w:r>
          </w:p>
          <w:p w:rsidR="0051001B" w:rsidRDefault="0051001B" w:rsidP="00210234">
            <w:pPr>
              <w:pStyle w:val="Textbody"/>
            </w:pPr>
            <w:r>
              <w:t xml:space="preserve">-Sintomatologia </w:t>
            </w:r>
            <w:proofErr w:type="spellStart"/>
            <w:r>
              <w:t>simil-influenzale</w:t>
            </w:r>
            <w:proofErr w:type="spellEnd"/>
            <w:r>
              <w:t xml:space="preserve"> (42% dei casi),</w:t>
            </w:r>
          </w:p>
          <w:p w:rsidR="0051001B" w:rsidRDefault="0051001B" w:rsidP="00210234">
            <w:pPr>
              <w:pStyle w:val="Textbody"/>
              <w:rPr>
                <w:b/>
                <w:bCs/>
              </w:rPr>
            </w:pPr>
            <w:r>
              <w:rPr>
                <w:b/>
                <w:bCs/>
              </w:rPr>
              <w:t>Gravi</w:t>
            </w:r>
          </w:p>
          <w:p w:rsidR="0051001B" w:rsidRDefault="0051001B" w:rsidP="00210234">
            <w:pPr>
              <w:pStyle w:val="Textbody"/>
            </w:pPr>
            <w:r>
              <w:t>-Rarissime(comprendenti morte, pericolo della vita, disabilità permanenti, ospedalizzazioni o loro prolungamento, ricorso al pronto soccorso) con una frequenza di 2,6 x 10.000^8[vaccinarsi]</w:t>
            </w:r>
          </w:p>
          <w:p w:rsidR="0051001B" w:rsidRDefault="0051001B" w:rsidP="00210234">
            <w:pPr>
              <w:pStyle w:val="TableContents"/>
              <w:rPr>
                <w:rFonts w:eastAsia="Calibri" w:cs="Times New Roman"/>
              </w:rPr>
            </w:pPr>
          </w:p>
        </w:tc>
      </w:tr>
    </w:tbl>
    <w:p w:rsidR="009D777E" w:rsidRDefault="009D777E" w:rsidP="0051001B">
      <w:pPr>
        <w:pStyle w:val="Default"/>
        <w:spacing w:line="480" w:lineRule="auto"/>
        <w:jc w:val="both"/>
        <w:rPr>
          <w:rFonts w:ascii="Times New Roman" w:hAnsi="Times New Roman" w:cs="Times New Roman"/>
          <w:i/>
          <w:iCs/>
          <w:sz w:val="28"/>
          <w:szCs w:val="28"/>
        </w:rPr>
      </w:pPr>
    </w:p>
    <w:p w:rsidR="009D777E" w:rsidRDefault="009D777E" w:rsidP="0051001B">
      <w:pPr>
        <w:pStyle w:val="Default"/>
        <w:spacing w:line="480" w:lineRule="auto"/>
        <w:jc w:val="both"/>
        <w:rPr>
          <w:rFonts w:ascii="Times New Roman" w:hAnsi="Times New Roman" w:cs="Times New Roman"/>
          <w:i/>
          <w:iCs/>
          <w:sz w:val="28"/>
          <w:szCs w:val="28"/>
        </w:rPr>
      </w:pPr>
    </w:p>
    <w:p w:rsidR="0051001B" w:rsidRDefault="0051001B" w:rsidP="0051001B">
      <w:pPr>
        <w:pStyle w:val="Default"/>
        <w:spacing w:line="480" w:lineRule="auto"/>
        <w:jc w:val="both"/>
        <w:rPr>
          <w:rFonts w:ascii="Times New Roman" w:hAnsi="Times New Roman" w:cs="Times New Roman"/>
          <w:i/>
          <w:iCs/>
          <w:sz w:val="28"/>
          <w:szCs w:val="28"/>
        </w:rPr>
      </w:pPr>
      <w:r>
        <w:rPr>
          <w:rFonts w:ascii="Times New Roman" w:hAnsi="Times New Roman" w:cs="Times New Roman"/>
          <w:i/>
          <w:iCs/>
          <w:sz w:val="28"/>
          <w:szCs w:val="28"/>
        </w:rPr>
        <w:t xml:space="preserve">Vaccino </w:t>
      </w:r>
      <w:proofErr w:type="spellStart"/>
      <w:r>
        <w:rPr>
          <w:rFonts w:ascii="Times New Roman" w:hAnsi="Times New Roman" w:cs="Times New Roman"/>
          <w:i/>
          <w:iCs/>
          <w:sz w:val="28"/>
          <w:szCs w:val="28"/>
        </w:rPr>
        <w:t>antipertossico</w:t>
      </w:r>
      <w:proofErr w:type="spellEnd"/>
      <w:r>
        <w:rPr>
          <w:rFonts w:ascii="Times New Roman" w:hAnsi="Times New Roman" w:cs="Times New Roman"/>
          <w:i/>
          <w:iCs/>
          <w:sz w:val="28"/>
          <w:szCs w:val="28"/>
        </w:rPr>
        <w:t xml:space="preserve"> (</w:t>
      </w:r>
      <w:proofErr w:type="spellStart"/>
      <w:r>
        <w:rPr>
          <w:rFonts w:ascii="Times New Roman" w:hAnsi="Times New Roman" w:cs="Times New Roman"/>
          <w:i/>
          <w:iCs/>
          <w:sz w:val="28"/>
          <w:szCs w:val="28"/>
        </w:rPr>
        <w:t>dTpa</w:t>
      </w:r>
      <w:proofErr w:type="spellEnd"/>
      <w:r>
        <w:rPr>
          <w:rFonts w:ascii="Times New Roman" w:hAnsi="Times New Roman" w:cs="Times New Roman"/>
          <w:i/>
          <w:iCs/>
          <w:sz w:val="28"/>
          <w:szCs w:val="28"/>
        </w:rPr>
        <w:t>)</w:t>
      </w:r>
    </w:p>
    <w:p w:rsidR="0051001B" w:rsidRDefault="0051001B" w:rsidP="0051001B">
      <w:pPr>
        <w:pStyle w:val="Default"/>
        <w:spacing w:line="480" w:lineRule="auto"/>
        <w:jc w:val="both"/>
        <w:rPr>
          <w:sz w:val="28"/>
        </w:rPr>
      </w:pPr>
      <w:r>
        <w:rPr>
          <w:rFonts w:ascii="Times New Roman" w:hAnsi="Times New Roman"/>
          <w:sz w:val="28"/>
        </w:rPr>
        <w:t xml:space="preserve">Il vaccino contro la pertosse può essere somministrato in gravidanza, associato al vaccino contro tetano e difterite nel preparato trivalente </w:t>
      </w:r>
      <w:proofErr w:type="spellStart"/>
      <w:r>
        <w:rPr>
          <w:rFonts w:ascii="Times New Roman" w:hAnsi="Times New Roman"/>
          <w:sz w:val="28"/>
        </w:rPr>
        <w:t>dTpa</w:t>
      </w:r>
      <w:proofErr w:type="spellEnd"/>
      <w:r>
        <w:rPr>
          <w:rFonts w:ascii="Times New Roman" w:hAnsi="Times New Roman"/>
          <w:sz w:val="28"/>
        </w:rPr>
        <w:t>. Il vaccino può essere somministrato durante l'arco dell'intera gravidanza ma pare che, somministrato</w:t>
      </w:r>
      <w:bookmarkStart w:id="0" w:name="tw-target-text1"/>
      <w:bookmarkEnd w:id="0"/>
      <w:r>
        <w:rPr>
          <w:rFonts w:ascii="Times New Roman" w:hAnsi="Times New Roman"/>
          <w:sz w:val="28"/>
        </w:rPr>
        <w:t xml:space="preserve"> all'inizio del secondo trimestre aumenti gli anticorpi neonatali in modo significativo, </w:t>
      </w:r>
      <w:r>
        <w:rPr>
          <w:rFonts w:ascii="Times New Roman" w:hAnsi="Times New Roman"/>
          <w:sz w:val="28"/>
        </w:rPr>
        <w:lastRenderedPageBreak/>
        <w:t>proteggendo il neonato dalla nascita, prima che possa essere vaccinato.[</w:t>
      </w:r>
      <w:proofErr w:type="spellStart"/>
      <w:r>
        <w:rPr>
          <w:rFonts w:ascii="AdvOT1ef757c0" w:hAnsi="AdvOT1ef757c0"/>
          <w:color w:val="212121"/>
          <w:sz w:val="28"/>
        </w:rPr>
        <w:t>Maternal</w:t>
      </w:r>
      <w:proofErr w:type="spellEnd"/>
      <w:r>
        <w:rPr>
          <w:rFonts w:ascii="AdvOT1ef757c0" w:hAnsi="AdvOT1ef757c0"/>
          <w:color w:val="212121"/>
          <w:sz w:val="28"/>
        </w:rPr>
        <w:t xml:space="preserve"> </w:t>
      </w:r>
      <w:proofErr w:type="spellStart"/>
      <w:r>
        <w:rPr>
          <w:rFonts w:ascii="AdvOT1ef757c0" w:hAnsi="AdvOT1ef757c0"/>
          <w:color w:val="212121"/>
          <w:sz w:val="28"/>
        </w:rPr>
        <w:t>Immunization</w:t>
      </w:r>
      <w:proofErr w:type="spellEnd"/>
      <w:r>
        <w:rPr>
          <w:rFonts w:ascii="AdvOT1ef757c0" w:hAnsi="AdvOT1ef757c0"/>
          <w:color w:val="212121"/>
          <w:sz w:val="28"/>
        </w:rPr>
        <w:t xml:space="preserve"> </w:t>
      </w:r>
      <w:proofErr w:type="spellStart"/>
      <w:r>
        <w:rPr>
          <w:rFonts w:ascii="AdvOT1ef757c0" w:hAnsi="AdvOT1ef757c0"/>
          <w:color w:val="212121"/>
          <w:sz w:val="28"/>
        </w:rPr>
        <w:t>Earlier</w:t>
      </w:r>
      <w:proofErr w:type="spellEnd"/>
      <w:r>
        <w:rPr>
          <w:rFonts w:ascii="AdvOT1ef757c0" w:hAnsi="AdvOT1ef757c0"/>
          <w:color w:val="212121"/>
          <w:sz w:val="28"/>
        </w:rPr>
        <w:t xml:space="preserve"> in </w:t>
      </w:r>
      <w:proofErr w:type="spellStart"/>
      <w:r>
        <w:rPr>
          <w:rFonts w:ascii="AdvOT1ef757c0" w:hAnsi="AdvOT1ef757c0"/>
          <w:color w:val="212121"/>
          <w:sz w:val="28"/>
        </w:rPr>
        <w:t>Pregnancy</w:t>
      </w:r>
      <w:proofErr w:type="spellEnd"/>
      <w:r>
        <w:rPr>
          <w:rFonts w:ascii="AdvOT1ef757c0" w:hAnsi="AdvOT1ef757c0"/>
          <w:color w:val="212121"/>
          <w:sz w:val="28"/>
        </w:rPr>
        <w:t xml:space="preserve"> </w:t>
      </w:r>
      <w:proofErr w:type="spellStart"/>
      <w:r>
        <w:rPr>
          <w:rFonts w:ascii="AdvOT1ef757c0" w:hAnsi="AdvOT1ef757c0"/>
          <w:color w:val="212121"/>
          <w:sz w:val="28"/>
        </w:rPr>
        <w:t>Maximizes</w:t>
      </w:r>
      <w:proofErr w:type="spellEnd"/>
      <w:r>
        <w:rPr>
          <w:rFonts w:ascii="AdvOT1ef757c0" w:hAnsi="AdvOT1ef757c0"/>
          <w:color w:val="212121"/>
          <w:sz w:val="28"/>
        </w:rPr>
        <w:t xml:space="preserve"> </w:t>
      </w:r>
      <w:r>
        <w:rPr>
          <w:rFonts w:ascii="AdvOT1ef757c0" w:hAnsi="AdvOT1ef757c0"/>
          <w:sz w:val="28"/>
        </w:rPr>
        <w:t xml:space="preserve">Antibody Transfer and </w:t>
      </w:r>
      <w:proofErr w:type="spellStart"/>
      <w:r>
        <w:rPr>
          <w:rFonts w:ascii="AdvOT1ef757c0" w:hAnsi="AdvOT1ef757c0"/>
          <w:sz w:val="28"/>
        </w:rPr>
        <w:t>Expected</w:t>
      </w:r>
      <w:proofErr w:type="spellEnd"/>
      <w:r>
        <w:rPr>
          <w:rFonts w:ascii="AdvOT1ef757c0" w:hAnsi="AdvOT1ef757c0"/>
          <w:sz w:val="28"/>
        </w:rPr>
        <w:t xml:space="preserve"> </w:t>
      </w:r>
      <w:proofErr w:type="spellStart"/>
      <w:r>
        <w:rPr>
          <w:rFonts w:ascii="AdvOT1ef757c0" w:hAnsi="AdvOT1ef757c0"/>
          <w:sz w:val="28"/>
        </w:rPr>
        <w:t>Infant</w:t>
      </w:r>
      <w:proofErr w:type="spellEnd"/>
      <w:r>
        <w:rPr>
          <w:rFonts w:ascii="AdvOT1ef757c0" w:hAnsi="AdvOT1ef757c0"/>
          <w:sz w:val="28"/>
        </w:rPr>
        <w:t xml:space="preserve"> </w:t>
      </w:r>
      <w:proofErr w:type="spellStart"/>
      <w:r>
        <w:rPr>
          <w:rFonts w:ascii="AdvOT1ef757c0" w:hAnsi="AdvOT1ef757c0"/>
          <w:sz w:val="28"/>
        </w:rPr>
        <w:t>SeropositivityAgainst</w:t>
      </w:r>
      <w:proofErr w:type="spellEnd"/>
      <w:r>
        <w:rPr>
          <w:rFonts w:ascii="AdvOT1ef757c0" w:hAnsi="AdvOT1ef757c0"/>
          <w:sz w:val="28"/>
        </w:rPr>
        <w:t xml:space="preserve"> </w:t>
      </w:r>
      <w:proofErr w:type="spellStart"/>
      <w:r>
        <w:rPr>
          <w:rFonts w:ascii="AdvOT1ef757c0" w:hAnsi="AdvOT1ef757c0"/>
          <w:sz w:val="28"/>
        </w:rPr>
        <w:t>Pertussis</w:t>
      </w:r>
      <w:proofErr w:type="spellEnd"/>
      <w:r>
        <w:rPr>
          <w:rFonts w:ascii="AdvOT1ef757c0" w:hAnsi="AdvOT1ef757c0"/>
          <w:sz w:val="28"/>
        </w:rPr>
        <w:t>].</w:t>
      </w:r>
      <w:r>
        <w:rPr>
          <w:rFonts w:ascii="Times New Roman" w:hAnsi="Times New Roman"/>
          <w:sz w:val="28"/>
        </w:rPr>
        <w:t xml:space="preserve"> Inoltre la vaccinazione alla mamma ha anche l'importante ruolo di impedire che proprio lei, contraendo la malattia, diventi la sorgente di infezione per il figlio.</w:t>
      </w:r>
    </w:p>
    <w:tbl>
      <w:tblPr>
        <w:tblW w:w="8506" w:type="dxa"/>
        <w:tblInd w:w="45" w:type="dxa"/>
        <w:tblLayout w:type="fixed"/>
        <w:tblCellMar>
          <w:left w:w="10" w:type="dxa"/>
          <w:right w:w="10" w:type="dxa"/>
        </w:tblCellMar>
        <w:tblLook w:val="04A0"/>
      </w:tblPr>
      <w:tblGrid>
        <w:gridCol w:w="2834"/>
        <w:gridCol w:w="2835"/>
        <w:gridCol w:w="2837"/>
      </w:tblGrid>
      <w:tr w:rsidR="0051001B" w:rsidTr="00210234">
        <w:tc>
          <w:tcPr>
            <w:tcW w:w="2834" w:type="dxa"/>
            <w:tcBorders>
              <w:top w:val="single" w:sz="2" w:space="0" w:color="000000"/>
              <w:left w:val="single" w:sz="2" w:space="0" w:color="000000"/>
              <w:bottom w:val="single" w:sz="2" w:space="0" w:color="000000"/>
            </w:tcBorders>
            <w:tcMar>
              <w:top w:w="55" w:type="dxa"/>
              <w:left w:w="55" w:type="dxa"/>
              <w:bottom w:w="55" w:type="dxa"/>
              <w:right w:w="55" w:type="dxa"/>
            </w:tcMar>
          </w:tcPr>
          <w:p w:rsidR="0051001B" w:rsidRDefault="0051001B" w:rsidP="00210234">
            <w:pPr>
              <w:pStyle w:val="TableContents"/>
              <w:snapToGrid w:val="0"/>
              <w:jc w:val="both"/>
            </w:pPr>
          </w:p>
        </w:tc>
        <w:tc>
          <w:tcPr>
            <w:tcW w:w="2835" w:type="dxa"/>
            <w:tcBorders>
              <w:top w:val="single" w:sz="2" w:space="0" w:color="000000"/>
              <w:left w:val="single" w:sz="2" w:space="0" w:color="000000"/>
              <w:bottom w:val="single" w:sz="2" w:space="0" w:color="000000"/>
            </w:tcBorders>
            <w:tcMar>
              <w:top w:w="55" w:type="dxa"/>
              <w:left w:w="55" w:type="dxa"/>
              <w:bottom w:w="55" w:type="dxa"/>
              <w:right w:w="55" w:type="dxa"/>
            </w:tcMar>
          </w:tcPr>
          <w:p w:rsidR="0051001B" w:rsidRDefault="0051001B" w:rsidP="00210234">
            <w:pPr>
              <w:pStyle w:val="TableContents"/>
              <w:jc w:val="both"/>
              <w:rPr>
                <w:rFonts w:eastAsia="Calibri" w:cs="Calibri"/>
                <w:sz w:val="28"/>
              </w:rPr>
            </w:pPr>
            <w:r>
              <w:rPr>
                <w:rFonts w:eastAsia="Calibri" w:cs="Calibri"/>
                <w:sz w:val="28"/>
              </w:rPr>
              <w:t>Rischi della malattia</w:t>
            </w:r>
          </w:p>
        </w:tc>
        <w:tc>
          <w:tcPr>
            <w:tcW w:w="2837" w:type="dxa"/>
            <w:tcBorders>
              <w:top w:val="single" w:sz="2" w:space="0" w:color="000000"/>
              <w:left w:val="single" w:sz="2" w:space="0" w:color="000000"/>
              <w:bottom w:val="single" w:sz="2" w:space="0" w:color="000000"/>
              <w:right w:val="single" w:sz="2" w:space="0" w:color="000000"/>
            </w:tcBorders>
            <w:tcMar>
              <w:top w:w="55" w:type="dxa"/>
              <w:left w:w="55" w:type="dxa"/>
              <w:bottom w:w="55" w:type="dxa"/>
              <w:right w:w="55" w:type="dxa"/>
            </w:tcMar>
          </w:tcPr>
          <w:p w:rsidR="0051001B" w:rsidRDefault="0051001B" w:rsidP="00210234">
            <w:pPr>
              <w:pStyle w:val="TableContents"/>
              <w:jc w:val="both"/>
              <w:rPr>
                <w:rFonts w:eastAsia="Calibri" w:cs="Calibri"/>
                <w:sz w:val="28"/>
              </w:rPr>
            </w:pPr>
            <w:r>
              <w:rPr>
                <w:rFonts w:eastAsia="Calibri" w:cs="Calibri"/>
                <w:sz w:val="28"/>
              </w:rPr>
              <w:t>Rischi del vaccino</w:t>
            </w:r>
          </w:p>
        </w:tc>
      </w:tr>
      <w:tr w:rsidR="0051001B" w:rsidTr="00210234">
        <w:tc>
          <w:tcPr>
            <w:tcW w:w="2834" w:type="dxa"/>
            <w:tcBorders>
              <w:left w:val="single" w:sz="2" w:space="0" w:color="000000"/>
              <w:bottom w:val="single" w:sz="2" w:space="0" w:color="000000"/>
            </w:tcBorders>
            <w:tcMar>
              <w:top w:w="55" w:type="dxa"/>
              <w:left w:w="55" w:type="dxa"/>
              <w:bottom w:w="55" w:type="dxa"/>
              <w:right w:w="55" w:type="dxa"/>
            </w:tcMar>
          </w:tcPr>
          <w:p w:rsidR="0051001B" w:rsidRDefault="0051001B" w:rsidP="00210234">
            <w:pPr>
              <w:pStyle w:val="TableContents"/>
              <w:jc w:val="both"/>
              <w:rPr>
                <w:rFonts w:eastAsia="Calibri" w:cs="Calibri"/>
                <w:b/>
                <w:bCs/>
                <w:sz w:val="28"/>
              </w:rPr>
            </w:pPr>
            <w:r>
              <w:rPr>
                <w:rFonts w:eastAsia="Calibri" w:cs="Calibri"/>
                <w:b/>
                <w:bCs/>
                <w:sz w:val="28"/>
              </w:rPr>
              <w:t>Pertosse</w:t>
            </w:r>
          </w:p>
        </w:tc>
        <w:tc>
          <w:tcPr>
            <w:tcW w:w="2835" w:type="dxa"/>
            <w:tcBorders>
              <w:left w:val="single" w:sz="2" w:space="0" w:color="000000"/>
              <w:bottom w:val="single" w:sz="2" w:space="0" w:color="000000"/>
            </w:tcBorders>
            <w:tcMar>
              <w:top w:w="55" w:type="dxa"/>
              <w:left w:w="55" w:type="dxa"/>
              <w:bottom w:w="55" w:type="dxa"/>
              <w:right w:w="55" w:type="dxa"/>
            </w:tcMar>
          </w:tcPr>
          <w:p w:rsidR="0051001B" w:rsidRDefault="0051001B" w:rsidP="00210234">
            <w:pPr>
              <w:pStyle w:val="TableContents"/>
              <w:jc w:val="both"/>
              <w:rPr>
                <w:rFonts w:eastAsia="Calibri" w:cs="Calibri"/>
              </w:rPr>
            </w:pPr>
            <w:r>
              <w:rPr>
                <w:rFonts w:eastAsia="Calibri" w:cs="Calibri"/>
              </w:rPr>
              <w:t>-Emorragia sottocongiuntivale</w:t>
            </w:r>
          </w:p>
          <w:p w:rsidR="0051001B" w:rsidRDefault="0051001B" w:rsidP="00210234">
            <w:pPr>
              <w:pStyle w:val="TableContents"/>
              <w:jc w:val="both"/>
              <w:rPr>
                <w:rFonts w:eastAsia="Calibri" w:cs="Calibri"/>
              </w:rPr>
            </w:pPr>
            <w:r>
              <w:rPr>
                <w:rFonts w:eastAsia="Calibri" w:cs="Calibri"/>
              </w:rPr>
              <w:t>-Ernia addominale</w:t>
            </w:r>
          </w:p>
          <w:p w:rsidR="0051001B" w:rsidRDefault="0051001B" w:rsidP="00210234">
            <w:pPr>
              <w:pStyle w:val="TableContents"/>
              <w:jc w:val="both"/>
              <w:rPr>
                <w:rFonts w:eastAsia="Calibri" w:cs="Calibri"/>
              </w:rPr>
            </w:pPr>
            <w:r>
              <w:rPr>
                <w:rFonts w:eastAsia="Calibri" w:cs="Calibri"/>
              </w:rPr>
              <w:t>-Ernia inguinale</w:t>
            </w:r>
          </w:p>
          <w:p w:rsidR="0051001B" w:rsidRDefault="0051001B" w:rsidP="00210234">
            <w:pPr>
              <w:pStyle w:val="TableContents"/>
              <w:jc w:val="both"/>
              <w:rPr>
                <w:rFonts w:eastAsia="Calibri" w:cs="Calibri"/>
              </w:rPr>
            </w:pPr>
            <w:r>
              <w:rPr>
                <w:rFonts w:eastAsia="Calibri" w:cs="Calibri"/>
              </w:rPr>
              <w:t>-Pneumotorace</w:t>
            </w:r>
          </w:p>
          <w:p w:rsidR="0051001B" w:rsidRDefault="0051001B" w:rsidP="00210234">
            <w:pPr>
              <w:pStyle w:val="TableContents"/>
              <w:jc w:val="both"/>
              <w:rPr>
                <w:rFonts w:eastAsia="Calibri" w:cs="Calibri"/>
                <w:b/>
                <w:bCs/>
              </w:rPr>
            </w:pPr>
            <w:r>
              <w:rPr>
                <w:rFonts w:eastAsia="Calibri" w:cs="Calibri"/>
                <w:b/>
                <w:bCs/>
              </w:rPr>
              <w:t>In bambini con meno di 2 anni ricoverati</w:t>
            </w:r>
          </w:p>
          <w:p w:rsidR="0051001B" w:rsidRDefault="0051001B" w:rsidP="00210234">
            <w:pPr>
              <w:pStyle w:val="TableContents"/>
              <w:jc w:val="both"/>
            </w:pPr>
            <w:r>
              <w:rPr>
                <w:rFonts w:eastAsia="Calibri" w:cs="Calibri"/>
                <w:b/>
                <w:bCs/>
              </w:rPr>
              <w:t>-</w:t>
            </w:r>
            <w:r>
              <w:rPr>
                <w:rFonts w:eastAsia="Calibri" w:cs="Calibri"/>
              </w:rPr>
              <w:t>Apnea (27,1% dei casi)</w:t>
            </w:r>
          </w:p>
          <w:p w:rsidR="0051001B" w:rsidRDefault="0051001B" w:rsidP="00210234">
            <w:pPr>
              <w:pStyle w:val="TableContents"/>
              <w:jc w:val="both"/>
              <w:rPr>
                <w:rFonts w:eastAsia="Calibri" w:cs="Calibri"/>
              </w:rPr>
            </w:pPr>
            <w:r>
              <w:rPr>
                <w:rFonts w:eastAsia="Calibri" w:cs="Calibri"/>
              </w:rPr>
              <w:t>-Polmonite (9,4% dei casi)</w:t>
            </w:r>
          </w:p>
          <w:p w:rsidR="0051001B" w:rsidRDefault="0051001B" w:rsidP="00210234">
            <w:pPr>
              <w:pStyle w:val="TableContents"/>
              <w:jc w:val="both"/>
              <w:rPr>
                <w:rFonts w:eastAsia="Calibri" w:cs="Calibri"/>
              </w:rPr>
            </w:pPr>
            <w:r>
              <w:rPr>
                <w:rFonts w:eastAsia="Calibri" w:cs="Calibri"/>
              </w:rPr>
              <w:t>-Crisi epilettiche(2,6% dei casi)</w:t>
            </w:r>
          </w:p>
          <w:p w:rsidR="0051001B" w:rsidRDefault="0051001B" w:rsidP="00210234">
            <w:pPr>
              <w:pStyle w:val="TableContents"/>
              <w:jc w:val="both"/>
              <w:rPr>
                <w:rFonts w:eastAsia="Calibri" w:cs="Calibri"/>
              </w:rPr>
            </w:pPr>
            <w:r>
              <w:rPr>
                <w:rFonts w:eastAsia="Calibri" w:cs="Calibri"/>
              </w:rPr>
              <w:t>-Decesso (0,9% dei casi)[</w:t>
            </w:r>
            <w:proofErr w:type="spellStart"/>
            <w:r>
              <w:rPr>
                <w:rFonts w:eastAsia="Calibri" w:cs="Calibri"/>
              </w:rPr>
              <w:t>harrison</w:t>
            </w:r>
            <w:proofErr w:type="spellEnd"/>
            <w:r>
              <w:rPr>
                <w:rFonts w:eastAsia="Calibri" w:cs="Calibri"/>
              </w:rPr>
              <w:t>]</w:t>
            </w:r>
          </w:p>
        </w:tc>
        <w:tc>
          <w:tcPr>
            <w:tcW w:w="2837" w:type="dxa"/>
            <w:tcBorders>
              <w:left w:val="single" w:sz="2" w:space="0" w:color="000000"/>
              <w:bottom w:val="single" w:sz="2" w:space="0" w:color="000000"/>
              <w:right w:val="single" w:sz="2" w:space="0" w:color="000000"/>
            </w:tcBorders>
            <w:tcMar>
              <w:top w:w="55" w:type="dxa"/>
              <w:left w:w="55" w:type="dxa"/>
              <w:bottom w:w="55" w:type="dxa"/>
              <w:right w:w="55" w:type="dxa"/>
            </w:tcMar>
          </w:tcPr>
          <w:p w:rsidR="0051001B" w:rsidRDefault="0051001B" w:rsidP="00210234">
            <w:pPr>
              <w:pStyle w:val="TableContents"/>
              <w:jc w:val="both"/>
              <w:rPr>
                <w:rFonts w:eastAsia="Calibri" w:cs="Calibri"/>
                <w:b/>
                <w:bCs/>
              </w:rPr>
            </w:pPr>
            <w:r>
              <w:rPr>
                <w:rFonts w:eastAsia="Calibri" w:cs="Calibri"/>
                <w:b/>
                <w:bCs/>
              </w:rPr>
              <w:t>Lievi</w:t>
            </w:r>
          </w:p>
          <w:p w:rsidR="0051001B" w:rsidRDefault="0051001B" w:rsidP="00210234">
            <w:pPr>
              <w:pStyle w:val="TableContents"/>
              <w:jc w:val="both"/>
            </w:pPr>
            <w:r>
              <w:rPr>
                <w:rFonts w:eastAsia="Calibri" w:cs="Calibri"/>
                <w:b/>
                <w:bCs/>
              </w:rPr>
              <w:t>-</w:t>
            </w:r>
            <w:r>
              <w:rPr>
                <w:rFonts w:eastAsia="Calibri" w:cs="Calibri"/>
              </w:rPr>
              <w:t>Febbre (30% dei casi)</w:t>
            </w:r>
          </w:p>
          <w:p w:rsidR="0051001B" w:rsidRDefault="0051001B" w:rsidP="00210234">
            <w:pPr>
              <w:pStyle w:val="TableContents"/>
              <w:rPr>
                <w:rFonts w:eastAsia="Calibri" w:cs="Calibri"/>
              </w:rPr>
            </w:pPr>
            <w:r>
              <w:rPr>
                <w:rFonts w:eastAsia="Calibri" w:cs="Calibri"/>
              </w:rPr>
              <w:t>-Infiammazione locale (20% dei casi</w:t>
            </w:r>
          </w:p>
          <w:p w:rsidR="0051001B" w:rsidRDefault="0051001B" w:rsidP="00210234">
            <w:pPr>
              <w:pStyle w:val="TableContents"/>
              <w:rPr>
                <w:rFonts w:eastAsia="Calibri" w:cs="Calibri"/>
              </w:rPr>
            </w:pPr>
            <w:r>
              <w:rPr>
                <w:rFonts w:eastAsia="Calibri" w:cs="Calibri"/>
              </w:rPr>
              <w:t>-Dolenzia al braccio</w:t>
            </w:r>
          </w:p>
          <w:p w:rsidR="0051001B" w:rsidRDefault="0051001B" w:rsidP="00210234">
            <w:pPr>
              <w:pStyle w:val="TableContents"/>
              <w:rPr>
                <w:rFonts w:eastAsia="Calibri" w:cs="Calibri"/>
                <w:b/>
                <w:bCs/>
              </w:rPr>
            </w:pPr>
          </w:p>
          <w:p w:rsidR="0051001B" w:rsidRDefault="0051001B" w:rsidP="00210234">
            <w:pPr>
              <w:pStyle w:val="TableContents"/>
              <w:rPr>
                <w:rFonts w:eastAsia="Calibri" w:cs="Calibri"/>
                <w:b/>
                <w:bCs/>
              </w:rPr>
            </w:pPr>
            <w:r>
              <w:rPr>
                <w:rFonts w:eastAsia="Calibri" w:cs="Calibri"/>
                <w:b/>
                <w:bCs/>
              </w:rPr>
              <w:t>Gravi</w:t>
            </w:r>
          </w:p>
          <w:p w:rsidR="0051001B" w:rsidRDefault="0051001B" w:rsidP="00210234">
            <w:pPr>
              <w:pStyle w:val="TableContents"/>
              <w:rPr>
                <w:rFonts w:eastAsia="Calibri" w:cs="Calibri"/>
              </w:rPr>
            </w:pPr>
            <w:r>
              <w:rPr>
                <w:rFonts w:eastAsia="Calibri" w:cs="Calibri"/>
              </w:rPr>
              <w:t>-Convulsioni febbrili (1-2/10.000)</w:t>
            </w:r>
          </w:p>
          <w:p w:rsidR="0051001B" w:rsidRDefault="0051001B" w:rsidP="00210234">
            <w:pPr>
              <w:pStyle w:val="TableContents"/>
              <w:rPr>
                <w:rFonts w:eastAsia="Calibri" w:cs="Calibri"/>
              </w:rPr>
            </w:pPr>
            <w:r>
              <w:rPr>
                <w:rFonts w:eastAsia="Calibri" w:cs="Calibri"/>
              </w:rPr>
              <w:t>-Shock anafilattico (1/1.000.000)[vaccinarsi]</w:t>
            </w:r>
          </w:p>
        </w:tc>
      </w:tr>
    </w:tbl>
    <w:p w:rsidR="0051001B" w:rsidRDefault="0051001B" w:rsidP="0051001B">
      <w:pPr>
        <w:pStyle w:val="Default"/>
        <w:spacing w:line="480" w:lineRule="auto"/>
        <w:jc w:val="both"/>
      </w:pPr>
    </w:p>
    <w:p w:rsidR="00FC25D1" w:rsidRDefault="00FC25D1" w:rsidP="0051001B">
      <w:pPr>
        <w:pStyle w:val="Default"/>
        <w:spacing w:line="480" w:lineRule="auto"/>
        <w:jc w:val="both"/>
        <w:rPr>
          <w:rFonts w:ascii="Times New Roman" w:eastAsia="TimesNewRomanPSMT, Arial" w:hAnsi="Times New Roman" w:cs="Times New Roman"/>
          <w:b/>
          <w:bCs/>
          <w:sz w:val="28"/>
          <w:szCs w:val="28"/>
        </w:rPr>
      </w:pPr>
    </w:p>
    <w:p w:rsidR="0051001B" w:rsidRDefault="0051001B" w:rsidP="0051001B">
      <w:pPr>
        <w:pStyle w:val="Default"/>
        <w:spacing w:line="480" w:lineRule="auto"/>
        <w:jc w:val="both"/>
        <w:rPr>
          <w:rFonts w:ascii="Times New Roman" w:eastAsia="TimesNewRomanPSMT, Arial" w:hAnsi="Times New Roman" w:cs="Times New Roman"/>
          <w:b/>
          <w:bCs/>
          <w:sz w:val="28"/>
          <w:szCs w:val="28"/>
        </w:rPr>
      </w:pPr>
      <w:r>
        <w:rPr>
          <w:rFonts w:ascii="Times New Roman" w:eastAsia="TimesNewRomanPSMT, Arial" w:hAnsi="Times New Roman" w:cs="Times New Roman"/>
          <w:b/>
          <w:bCs/>
          <w:sz w:val="28"/>
          <w:szCs w:val="28"/>
        </w:rPr>
        <w:t>4.5 Vaccini indicati dopo la gravidanza</w:t>
      </w:r>
    </w:p>
    <w:p w:rsidR="009D777E" w:rsidRDefault="009D777E" w:rsidP="0051001B">
      <w:pPr>
        <w:pStyle w:val="Default"/>
        <w:spacing w:line="480" w:lineRule="auto"/>
        <w:jc w:val="both"/>
        <w:rPr>
          <w:rFonts w:ascii="Times New Roman" w:eastAsia="TimesNewRomanPSMT, Arial" w:hAnsi="Times New Roman" w:cs="Times New Roman"/>
          <w:sz w:val="28"/>
          <w:szCs w:val="28"/>
        </w:rPr>
      </w:pPr>
    </w:p>
    <w:p w:rsidR="0051001B" w:rsidRDefault="0051001B" w:rsidP="0051001B">
      <w:pPr>
        <w:pStyle w:val="Default"/>
        <w:spacing w:line="480" w:lineRule="auto"/>
        <w:jc w:val="both"/>
        <w:rPr>
          <w:rFonts w:ascii="Times New Roman" w:eastAsia="TimesNewRomanPSMT, Arial" w:hAnsi="Times New Roman" w:cs="Times New Roman"/>
          <w:sz w:val="28"/>
          <w:szCs w:val="28"/>
        </w:rPr>
      </w:pPr>
      <w:r>
        <w:rPr>
          <w:rFonts w:ascii="Times New Roman" w:eastAsia="TimesNewRomanPSMT, Arial" w:hAnsi="Times New Roman" w:cs="Times New Roman"/>
          <w:sz w:val="28"/>
          <w:szCs w:val="28"/>
        </w:rPr>
        <w:t xml:space="preserve">Dopo la gravidanza ogni donna </w:t>
      </w:r>
      <w:r w:rsidR="009D777E">
        <w:rPr>
          <w:rFonts w:ascii="Times New Roman" w:eastAsia="TimesNewRomanPSMT, Arial" w:hAnsi="Times New Roman" w:cs="Times New Roman"/>
          <w:sz w:val="28"/>
          <w:szCs w:val="28"/>
        </w:rPr>
        <w:t xml:space="preserve">suscettibile </w:t>
      </w:r>
      <w:r>
        <w:rPr>
          <w:rFonts w:ascii="Times New Roman" w:eastAsia="TimesNewRomanPSMT, Arial" w:hAnsi="Times New Roman" w:cs="Times New Roman"/>
          <w:sz w:val="28"/>
          <w:szCs w:val="28"/>
        </w:rPr>
        <w:t>d</w:t>
      </w:r>
      <w:r w:rsidR="009D777E">
        <w:rPr>
          <w:rFonts w:ascii="Times New Roman" w:eastAsia="TimesNewRomanPSMT, Arial" w:hAnsi="Times New Roman" w:cs="Times New Roman"/>
          <w:sz w:val="28"/>
          <w:szCs w:val="28"/>
        </w:rPr>
        <w:t>ovrebbe</w:t>
      </w:r>
      <w:r>
        <w:rPr>
          <w:rFonts w:ascii="Times New Roman" w:eastAsia="TimesNewRomanPSMT, Arial" w:hAnsi="Times New Roman" w:cs="Times New Roman"/>
          <w:sz w:val="28"/>
          <w:szCs w:val="28"/>
        </w:rPr>
        <w:t xml:space="preserve"> essere immunizzata verso</w:t>
      </w:r>
      <w:r w:rsidR="009D777E">
        <w:rPr>
          <w:rFonts w:ascii="Times New Roman" w:eastAsia="TimesNewRomanPSMT, Arial" w:hAnsi="Times New Roman" w:cs="Times New Roman"/>
          <w:sz w:val="28"/>
          <w:szCs w:val="28"/>
        </w:rPr>
        <w:t xml:space="preserve"> quelle </w:t>
      </w:r>
      <w:r>
        <w:rPr>
          <w:rFonts w:ascii="Times New Roman" w:eastAsia="TimesNewRomanPSMT, Arial" w:hAnsi="Times New Roman" w:cs="Times New Roman"/>
          <w:sz w:val="28"/>
          <w:szCs w:val="28"/>
        </w:rPr>
        <w:t xml:space="preserve"> m</w:t>
      </w:r>
      <w:r w:rsidR="009D777E">
        <w:rPr>
          <w:rFonts w:ascii="Times New Roman" w:eastAsia="TimesNewRomanPSMT, Arial" w:hAnsi="Times New Roman" w:cs="Times New Roman"/>
          <w:sz w:val="28"/>
          <w:szCs w:val="28"/>
        </w:rPr>
        <w:t xml:space="preserve">alattie che potrebbero </w:t>
      </w:r>
      <w:r w:rsidR="00535F66">
        <w:rPr>
          <w:rFonts w:ascii="Times New Roman" w:eastAsia="TimesNewRomanPSMT, Arial" w:hAnsi="Times New Roman" w:cs="Times New Roman"/>
          <w:sz w:val="28"/>
          <w:szCs w:val="28"/>
        </w:rPr>
        <w:t>ess</w:t>
      </w:r>
      <w:r>
        <w:rPr>
          <w:rFonts w:ascii="Times New Roman" w:eastAsia="TimesNewRomanPSMT, Arial" w:hAnsi="Times New Roman" w:cs="Times New Roman"/>
          <w:sz w:val="28"/>
          <w:szCs w:val="28"/>
        </w:rPr>
        <w:t xml:space="preserve">ere </w:t>
      </w:r>
      <w:r w:rsidR="00535F66">
        <w:rPr>
          <w:rFonts w:ascii="Times New Roman" w:eastAsia="TimesNewRomanPSMT, Arial" w:hAnsi="Times New Roman" w:cs="Times New Roman"/>
          <w:sz w:val="28"/>
          <w:szCs w:val="28"/>
        </w:rPr>
        <w:t>trasmesse al</w:t>
      </w:r>
      <w:r>
        <w:rPr>
          <w:rFonts w:ascii="Times New Roman" w:eastAsia="TimesNewRomanPSMT, Arial" w:hAnsi="Times New Roman" w:cs="Times New Roman"/>
          <w:sz w:val="28"/>
          <w:szCs w:val="28"/>
        </w:rPr>
        <w:t xml:space="preserve"> neonato prima che </w:t>
      </w:r>
      <w:r w:rsidR="009D777E">
        <w:rPr>
          <w:rFonts w:ascii="Times New Roman" w:eastAsia="TimesNewRomanPSMT, Arial" w:hAnsi="Times New Roman" w:cs="Times New Roman"/>
          <w:sz w:val="28"/>
          <w:szCs w:val="28"/>
        </w:rPr>
        <w:t xml:space="preserve">la </w:t>
      </w:r>
      <w:r w:rsidR="00535F66">
        <w:rPr>
          <w:rFonts w:ascii="Times New Roman" w:eastAsia="TimesNewRomanPSMT, Arial" w:hAnsi="Times New Roman" w:cs="Times New Roman"/>
          <w:sz w:val="28"/>
          <w:szCs w:val="28"/>
        </w:rPr>
        <w:t xml:space="preserve">l’immunità conferita dai </w:t>
      </w:r>
      <w:r w:rsidR="009D777E">
        <w:rPr>
          <w:rFonts w:ascii="Times New Roman" w:eastAsia="TimesNewRomanPSMT, Arial" w:hAnsi="Times New Roman" w:cs="Times New Roman"/>
          <w:sz w:val="28"/>
          <w:szCs w:val="28"/>
        </w:rPr>
        <w:t>vaccini</w:t>
      </w:r>
      <w:r w:rsidR="00535F66">
        <w:rPr>
          <w:rFonts w:ascii="Times New Roman" w:eastAsia="TimesNewRomanPSMT, Arial" w:hAnsi="Times New Roman" w:cs="Times New Roman"/>
          <w:sz w:val="28"/>
          <w:szCs w:val="28"/>
        </w:rPr>
        <w:t xml:space="preserve"> </w:t>
      </w:r>
      <w:r w:rsidR="009D777E">
        <w:rPr>
          <w:rFonts w:ascii="Times New Roman" w:eastAsia="TimesNewRomanPSMT, Arial" w:hAnsi="Times New Roman" w:cs="Times New Roman"/>
          <w:sz w:val="28"/>
          <w:szCs w:val="28"/>
        </w:rPr>
        <w:t xml:space="preserve"> previsti  dal calendario vaccinale </w:t>
      </w:r>
      <w:r w:rsidR="00535F66">
        <w:rPr>
          <w:rFonts w:ascii="Times New Roman" w:eastAsia="TimesNewRomanPSMT, Arial" w:hAnsi="Times New Roman" w:cs="Times New Roman"/>
          <w:sz w:val="28"/>
          <w:szCs w:val="28"/>
        </w:rPr>
        <w:t xml:space="preserve">dell’infanzia </w:t>
      </w:r>
      <w:r w:rsidR="009D777E">
        <w:rPr>
          <w:rFonts w:ascii="Times New Roman" w:eastAsia="TimesNewRomanPSMT, Arial" w:hAnsi="Times New Roman" w:cs="Times New Roman"/>
          <w:sz w:val="28"/>
          <w:szCs w:val="28"/>
        </w:rPr>
        <w:t xml:space="preserve">lo protegga </w:t>
      </w:r>
      <w:r>
        <w:rPr>
          <w:rFonts w:ascii="Times New Roman" w:eastAsia="TimesNewRomanPSMT, Arial" w:hAnsi="Times New Roman" w:cs="Times New Roman"/>
          <w:sz w:val="28"/>
          <w:szCs w:val="28"/>
        </w:rPr>
        <w:t>.</w:t>
      </w:r>
    </w:p>
    <w:p w:rsidR="0051001B" w:rsidRDefault="009D777E" w:rsidP="0051001B">
      <w:pPr>
        <w:pStyle w:val="Default"/>
        <w:spacing w:line="480" w:lineRule="auto"/>
        <w:jc w:val="both"/>
        <w:rPr>
          <w:rFonts w:ascii="Times New Roman" w:eastAsia="TimesNewRomanPSMT, Arial" w:hAnsi="Times New Roman" w:cs="Times New Roman"/>
          <w:sz w:val="28"/>
          <w:szCs w:val="28"/>
        </w:rPr>
      </w:pPr>
      <w:r>
        <w:rPr>
          <w:rFonts w:ascii="Times New Roman" w:eastAsia="TimesNewRomanPSMT, Arial" w:hAnsi="Times New Roman" w:cs="Times New Roman"/>
          <w:sz w:val="28"/>
          <w:szCs w:val="28"/>
        </w:rPr>
        <w:t>Il post-</w:t>
      </w:r>
      <w:r w:rsidR="0051001B">
        <w:rPr>
          <w:rFonts w:ascii="Times New Roman" w:eastAsia="TimesNewRomanPSMT, Arial" w:hAnsi="Times New Roman" w:cs="Times New Roman"/>
          <w:sz w:val="28"/>
          <w:szCs w:val="28"/>
        </w:rPr>
        <w:t xml:space="preserve">parto </w:t>
      </w:r>
      <w:r w:rsidR="008E79C7">
        <w:rPr>
          <w:rFonts w:ascii="Times New Roman" w:eastAsia="TimesNewRomanPSMT, Arial" w:hAnsi="Times New Roman" w:cs="Times New Roman"/>
          <w:sz w:val="28"/>
          <w:szCs w:val="28"/>
        </w:rPr>
        <w:t xml:space="preserve">offre una importante occasione </w:t>
      </w:r>
      <w:r w:rsidR="00535F66">
        <w:rPr>
          <w:rFonts w:ascii="Times New Roman" w:eastAsia="TimesNewRomanPSMT, Arial" w:hAnsi="Times New Roman" w:cs="Times New Roman"/>
          <w:sz w:val="28"/>
          <w:szCs w:val="28"/>
        </w:rPr>
        <w:t xml:space="preserve"> di </w:t>
      </w:r>
      <w:r w:rsidR="0051001B">
        <w:rPr>
          <w:rFonts w:ascii="Times New Roman" w:eastAsia="TimesNewRomanPSMT, Arial" w:hAnsi="Times New Roman" w:cs="Times New Roman"/>
          <w:sz w:val="28"/>
          <w:szCs w:val="28"/>
        </w:rPr>
        <w:t>vaccinare</w:t>
      </w:r>
      <w:r w:rsidR="008E79C7">
        <w:rPr>
          <w:rFonts w:ascii="Times New Roman" w:eastAsia="TimesNewRomanPSMT, Arial" w:hAnsi="Times New Roman" w:cs="Times New Roman"/>
          <w:sz w:val="28"/>
          <w:szCs w:val="28"/>
        </w:rPr>
        <w:t xml:space="preserve"> 1- perché </w:t>
      </w:r>
      <w:r w:rsidR="00535F66">
        <w:rPr>
          <w:rFonts w:ascii="Times New Roman" w:eastAsia="TimesNewRomanPSMT, Arial" w:hAnsi="Times New Roman" w:cs="Times New Roman"/>
          <w:sz w:val="28"/>
          <w:szCs w:val="28"/>
        </w:rPr>
        <w:t>è noto</w:t>
      </w:r>
      <w:r w:rsidR="008E79C7">
        <w:rPr>
          <w:rFonts w:ascii="Times New Roman" w:eastAsia="TimesNewRomanPSMT, Arial" w:hAnsi="Times New Roman" w:cs="Times New Roman"/>
          <w:sz w:val="28"/>
          <w:szCs w:val="28"/>
        </w:rPr>
        <w:t xml:space="preserve"> </w:t>
      </w:r>
      <w:r w:rsidR="00300CEF">
        <w:rPr>
          <w:rFonts w:ascii="Times New Roman" w:eastAsia="TimesNewRomanPSMT, Arial" w:hAnsi="Times New Roman" w:cs="Times New Roman"/>
          <w:sz w:val="28"/>
          <w:szCs w:val="28"/>
        </w:rPr>
        <w:t>lo</w:t>
      </w:r>
      <w:r w:rsidR="008E79C7">
        <w:rPr>
          <w:rFonts w:ascii="Times New Roman" w:eastAsia="TimesNewRomanPSMT, Arial" w:hAnsi="Times New Roman" w:cs="Times New Roman"/>
          <w:sz w:val="28"/>
          <w:szCs w:val="28"/>
        </w:rPr>
        <w:t xml:space="preserve"> stato immunitario (in parte per i controlli sierologici previsti in grav</w:t>
      </w:r>
      <w:r w:rsidR="00535F66">
        <w:rPr>
          <w:rFonts w:ascii="Times New Roman" w:eastAsia="TimesNewRomanPSMT, Arial" w:hAnsi="Times New Roman" w:cs="Times New Roman"/>
          <w:sz w:val="28"/>
          <w:szCs w:val="28"/>
        </w:rPr>
        <w:t>idanza e, nel caso, può essere richiesto</w:t>
      </w:r>
      <w:r w:rsidR="008E79C7">
        <w:rPr>
          <w:rFonts w:ascii="Times New Roman" w:eastAsia="TimesNewRomanPSMT, Arial" w:hAnsi="Times New Roman" w:cs="Times New Roman"/>
          <w:sz w:val="28"/>
          <w:szCs w:val="28"/>
        </w:rPr>
        <w:t>); 2-  perché consente</w:t>
      </w:r>
      <w:r w:rsidR="00300CEF">
        <w:rPr>
          <w:rFonts w:ascii="Times New Roman" w:eastAsia="TimesNewRomanPSMT, Arial" w:hAnsi="Times New Roman" w:cs="Times New Roman"/>
          <w:sz w:val="28"/>
          <w:szCs w:val="28"/>
        </w:rPr>
        <w:t xml:space="preserve"> </w:t>
      </w:r>
      <w:r w:rsidR="00535F66">
        <w:rPr>
          <w:rFonts w:ascii="Times New Roman" w:eastAsia="TimesNewRomanPSMT, Arial" w:hAnsi="Times New Roman" w:cs="Times New Roman"/>
          <w:sz w:val="28"/>
          <w:szCs w:val="28"/>
        </w:rPr>
        <w:t>la somministrazione</w:t>
      </w:r>
      <w:r w:rsidR="00300CEF">
        <w:rPr>
          <w:rFonts w:ascii="Times New Roman" w:eastAsia="TimesNewRomanPSMT, Arial" w:hAnsi="Times New Roman" w:cs="Times New Roman"/>
          <w:sz w:val="28"/>
          <w:szCs w:val="28"/>
        </w:rPr>
        <w:t>, in sicurezza,</w:t>
      </w:r>
      <w:r w:rsidR="008E79C7">
        <w:rPr>
          <w:rFonts w:ascii="Times New Roman" w:eastAsia="TimesNewRomanPSMT, Arial" w:hAnsi="Times New Roman" w:cs="Times New Roman"/>
          <w:sz w:val="28"/>
          <w:szCs w:val="28"/>
        </w:rPr>
        <w:t xml:space="preserve"> vaccini </w:t>
      </w:r>
      <w:r w:rsidR="0051001B">
        <w:rPr>
          <w:rFonts w:ascii="Times New Roman" w:eastAsia="TimesNewRomanPSMT, Arial" w:hAnsi="Times New Roman" w:cs="Times New Roman"/>
          <w:sz w:val="28"/>
          <w:szCs w:val="28"/>
        </w:rPr>
        <w:t>costituit</w:t>
      </w:r>
      <w:r w:rsidR="00300CEF">
        <w:rPr>
          <w:rFonts w:ascii="Times New Roman" w:eastAsia="TimesNewRomanPSMT, Arial" w:hAnsi="Times New Roman" w:cs="Times New Roman"/>
          <w:sz w:val="28"/>
          <w:szCs w:val="28"/>
        </w:rPr>
        <w:t>i</w:t>
      </w:r>
      <w:r w:rsidR="0051001B">
        <w:rPr>
          <w:rFonts w:ascii="Times New Roman" w:eastAsia="TimesNewRomanPSMT, Arial" w:hAnsi="Times New Roman" w:cs="Times New Roman"/>
          <w:sz w:val="28"/>
          <w:szCs w:val="28"/>
        </w:rPr>
        <w:t xml:space="preserve"> da virus vivi e attenuati che non po</w:t>
      </w:r>
      <w:r w:rsidR="00300CEF">
        <w:rPr>
          <w:rFonts w:ascii="Times New Roman" w:eastAsia="TimesNewRomanPSMT, Arial" w:hAnsi="Times New Roman" w:cs="Times New Roman"/>
          <w:sz w:val="28"/>
          <w:szCs w:val="28"/>
        </w:rPr>
        <w:t>ssono</w:t>
      </w:r>
      <w:r w:rsidR="0051001B">
        <w:rPr>
          <w:rFonts w:ascii="Times New Roman" w:eastAsia="TimesNewRomanPSMT, Arial" w:hAnsi="Times New Roman" w:cs="Times New Roman"/>
          <w:sz w:val="28"/>
          <w:szCs w:val="28"/>
        </w:rPr>
        <w:t xml:space="preserve"> essere somministrat</w:t>
      </w:r>
      <w:r w:rsidR="00300CEF">
        <w:rPr>
          <w:rFonts w:ascii="Times New Roman" w:eastAsia="TimesNewRomanPSMT, Arial" w:hAnsi="Times New Roman" w:cs="Times New Roman"/>
          <w:sz w:val="28"/>
          <w:szCs w:val="28"/>
        </w:rPr>
        <w:t>i</w:t>
      </w:r>
      <w:r w:rsidR="0051001B">
        <w:rPr>
          <w:rFonts w:ascii="Times New Roman" w:eastAsia="TimesNewRomanPSMT, Arial" w:hAnsi="Times New Roman" w:cs="Times New Roman"/>
          <w:sz w:val="28"/>
          <w:szCs w:val="28"/>
        </w:rPr>
        <w:t xml:space="preserve"> </w:t>
      </w:r>
      <w:r w:rsidR="00300CEF">
        <w:rPr>
          <w:rFonts w:ascii="Times New Roman" w:eastAsia="TimesNewRomanPSMT, Arial" w:hAnsi="Times New Roman" w:cs="Times New Roman"/>
          <w:sz w:val="28"/>
          <w:szCs w:val="28"/>
        </w:rPr>
        <w:t>in</w:t>
      </w:r>
      <w:r w:rsidR="0051001B">
        <w:rPr>
          <w:rFonts w:ascii="Times New Roman" w:eastAsia="TimesNewRomanPSMT, Arial" w:hAnsi="Times New Roman" w:cs="Times New Roman"/>
          <w:sz w:val="28"/>
          <w:szCs w:val="28"/>
        </w:rPr>
        <w:t xml:space="preserve"> corso d</w:t>
      </w:r>
      <w:r w:rsidR="00300CEF">
        <w:rPr>
          <w:rFonts w:ascii="Times New Roman" w:eastAsia="TimesNewRomanPSMT, Arial" w:hAnsi="Times New Roman" w:cs="Times New Roman"/>
          <w:sz w:val="28"/>
          <w:szCs w:val="28"/>
        </w:rPr>
        <w:t>i</w:t>
      </w:r>
      <w:r w:rsidR="0051001B">
        <w:rPr>
          <w:rFonts w:ascii="Times New Roman" w:eastAsia="TimesNewRomanPSMT, Arial" w:hAnsi="Times New Roman" w:cs="Times New Roman"/>
          <w:sz w:val="28"/>
          <w:szCs w:val="28"/>
        </w:rPr>
        <w:t xml:space="preserve"> </w:t>
      </w:r>
      <w:r w:rsidR="0051001B">
        <w:rPr>
          <w:rFonts w:ascii="Times New Roman" w:eastAsia="TimesNewRomanPSMT, Arial" w:hAnsi="Times New Roman" w:cs="Times New Roman"/>
          <w:sz w:val="28"/>
          <w:szCs w:val="28"/>
        </w:rPr>
        <w:lastRenderedPageBreak/>
        <w:t>gravidanza</w:t>
      </w:r>
      <w:r w:rsidR="00300CEF">
        <w:rPr>
          <w:rFonts w:ascii="Times New Roman" w:eastAsia="TimesNewRomanPSMT, Arial" w:hAnsi="Times New Roman" w:cs="Times New Roman"/>
          <w:sz w:val="28"/>
          <w:szCs w:val="28"/>
        </w:rPr>
        <w:t xml:space="preserve"> e che richiedono che  non venga intrapresa per  almeno un mese.</w:t>
      </w:r>
      <w:r w:rsidR="0051001B">
        <w:rPr>
          <w:rFonts w:ascii="Times New Roman" w:eastAsia="TimesNewRomanPSMT, Arial" w:hAnsi="Times New Roman" w:cs="Times New Roman"/>
          <w:sz w:val="28"/>
          <w:szCs w:val="28"/>
        </w:rPr>
        <w:t xml:space="preserve"> </w:t>
      </w:r>
      <w:r w:rsidR="00300CEF">
        <w:rPr>
          <w:rFonts w:ascii="Times New Roman" w:eastAsia="TimesNewRomanPSMT, Arial" w:hAnsi="Times New Roman" w:cs="Times New Roman"/>
          <w:sz w:val="28"/>
          <w:szCs w:val="28"/>
        </w:rPr>
        <w:t>L</w:t>
      </w:r>
      <w:r w:rsidR="0051001B">
        <w:rPr>
          <w:rFonts w:ascii="Times New Roman" w:eastAsia="TimesNewRomanPSMT, Arial" w:hAnsi="Times New Roman" w:cs="Times New Roman"/>
          <w:sz w:val="28"/>
          <w:szCs w:val="28"/>
        </w:rPr>
        <w:t xml:space="preserve">a loro </w:t>
      </w:r>
      <w:r w:rsidR="00535F66">
        <w:rPr>
          <w:rFonts w:ascii="Times New Roman" w:eastAsia="TimesNewRomanPSMT, Arial" w:hAnsi="Times New Roman" w:cs="Times New Roman"/>
          <w:sz w:val="28"/>
          <w:szCs w:val="28"/>
        </w:rPr>
        <w:t>som</w:t>
      </w:r>
      <w:r w:rsidR="0051001B">
        <w:rPr>
          <w:rFonts w:ascii="Times New Roman" w:eastAsia="TimesNewRomanPSMT, Arial" w:hAnsi="Times New Roman" w:cs="Times New Roman"/>
          <w:sz w:val="28"/>
          <w:szCs w:val="28"/>
        </w:rPr>
        <w:t xml:space="preserve">ministrazione poco dopo il parto </w:t>
      </w:r>
      <w:r w:rsidR="00300CEF">
        <w:rPr>
          <w:rFonts w:ascii="Times New Roman" w:eastAsia="TimesNewRomanPSMT, Arial" w:hAnsi="Times New Roman" w:cs="Times New Roman"/>
          <w:sz w:val="28"/>
          <w:szCs w:val="28"/>
        </w:rPr>
        <w:t xml:space="preserve">è </w:t>
      </w:r>
      <w:r w:rsidR="0051001B">
        <w:rPr>
          <w:rFonts w:ascii="Times New Roman" w:eastAsia="TimesNewRomanPSMT, Arial" w:hAnsi="Times New Roman" w:cs="Times New Roman"/>
          <w:sz w:val="28"/>
          <w:szCs w:val="28"/>
        </w:rPr>
        <w:t xml:space="preserve"> più sicura, vist</w:t>
      </w:r>
      <w:r w:rsidR="00300CEF">
        <w:rPr>
          <w:rFonts w:ascii="Times New Roman" w:eastAsia="TimesNewRomanPSMT, Arial" w:hAnsi="Times New Roman" w:cs="Times New Roman"/>
          <w:sz w:val="28"/>
          <w:szCs w:val="28"/>
        </w:rPr>
        <w:t>a</w:t>
      </w:r>
      <w:r w:rsidR="0051001B">
        <w:rPr>
          <w:rFonts w:ascii="Times New Roman" w:eastAsia="TimesNewRomanPSMT, Arial" w:hAnsi="Times New Roman" w:cs="Times New Roman"/>
          <w:sz w:val="28"/>
          <w:szCs w:val="28"/>
        </w:rPr>
        <w:t xml:space="preserve"> la ridotta probabilità che si instauri subito una nuova gravidanza. Questi vaccini, contro </w:t>
      </w:r>
      <w:proofErr w:type="spellStart"/>
      <w:r w:rsidR="0051001B">
        <w:rPr>
          <w:rFonts w:ascii="Times New Roman" w:eastAsia="TimesNewRomanPSMT, Arial" w:hAnsi="Times New Roman" w:cs="Times New Roman"/>
          <w:sz w:val="28"/>
          <w:szCs w:val="28"/>
        </w:rPr>
        <w:t>morbillo-parotite-rosolia</w:t>
      </w:r>
      <w:proofErr w:type="spellEnd"/>
      <w:r w:rsidR="0051001B">
        <w:rPr>
          <w:rFonts w:ascii="Times New Roman" w:eastAsia="TimesNewRomanPSMT, Arial" w:hAnsi="Times New Roman" w:cs="Times New Roman"/>
          <w:sz w:val="28"/>
          <w:szCs w:val="28"/>
        </w:rPr>
        <w:t xml:space="preserve"> e varicella, </w:t>
      </w:r>
      <w:r w:rsidR="00535F66">
        <w:rPr>
          <w:rFonts w:ascii="Times New Roman" w:eastAsia="TimesNewRomanPSMT, Arial" w:hAnsi="Times New Roman" w:cs="Times New Roman"/>
          <w:sz w:val="28"/>
          <w:szCs w:val="28"/>
        </w:rPr>
        <w:t xml:space="preserve">offrono </w:t>
      </w:r>
      <w:r w:rsidR="0051001B">
        <w:rPr>
          <w:rFonts w:ascii="Times New Roman" w:eastAsia="TimesNewRomanPSMT, Arial" w:hAnsi="Times New Roman" w:cs="Times New Roman"/>
          <w:sz w:val="28"/>
          <w:szCs w:val="28"/>
        </w:rPr>
        <w:t>una protezione:</w:t>
      </w:r>
    </w:p>
    <w:p w:rsidR="00D057B9" w:rsidRDefault="0051001B" w:rsidP="0051001B">
      <w:pPr>
        <w:pStyle w:val="Default"/>
        <w:numPr>
          <w:ilvl w:val="0"/>
          <w:numId w:val="29"/>
        </w:numPr>
        <w:autoSpaceDN w:val="0"/>
        <w:spacing w:line="480" w:lineRule="auto"/>
        <w:jc w:val="both"/>
        <w:textAlignment w:val="baseline"/>
        <w:rPr>
          <w:rFonts w:ascii="Times New Roman" w:eastAsia="TimesNewRomanPSMT, Arial" w:hAnsi="Times New Roman" w:cs="Times New Roman"/>
          <w:sz w:val="28"/>
          <w:szCs w:val="28"/>
        </w:rPr>
      </w:pPr>
      <w:r>
        <w:rPr>
          <w:rFonts w:ascii="Times New Roman" w:eastAsia="TimesNewRomanPSMT, Arial" w:hAnsi="Times New Roman" w:cs="Times New Roman"/>
          <w:sz w:val="28"/>
          <w:szCs w:val="28"/>
        </w:rPr>
        <w:t>per la donna, che in età adulta rischia</w:t>
      </w:r>
      <w:r w:rsidR="00535F66">
        <w:rPr>
          <w:rFonts w:ascii="Times New Roman" w:eastAsia="TimesNewRomanPSMT, Arial" w:hAnsi="Times New Roman" w:cs="Times New Roman"/>
          <w:sz w:val="28"/>
          <w:szCs w:val="28"/>
        </w:rPr>
        <w:t xml:space="preserve"> una malattia più severa con</w:t>
      </w:r>
      <w:r>
        <w:rPr>
          <w:rFonts w:ascii="Times New Roman" w:eastAsia="TimesNewRomanPSMT, Arial" w:hAnsi="Times New Roman" w:cs="Times New Roman"/>
          <w:sz w:val="28"/>
          <w:szCs w:val="28"/>
        </w:rPr>
        <w:t xml:space="preserve"> maggior </w:t>
      </w:r>
    </w:p>
    <w:p w:rsidR="0051001B" w:rsidRDefault="00D057B9" w:rsidP="00D057B9">
      <w:pPr>
        <w:pStyle w:val="Default"/>
        <w:autoSpaceDN w:val="0"/>
        <w:spacing w:line="480" w:lineRule="auto"/>
        <w:jc w:val="both"/>
        <w:textAlignment w:val="baseline"/>
        <w:rPr>
          <w:rFonts w:ascii="Times New Roman" w:eastAsia="TimesNewRomanPSMT, Arial" w:hAnsi="Times New Roman" w:cs="Times New Roman"/>
          <w:sz w:val="28"/>
          <w:szCs w:val="28"/>
        </w:rPr>
      </w:pPr>
      <w:r>
        <w:rPr>
          <w:rFonts w:ascii="Times New Roman" w:eastAsia="TimesNewRomanPSMT, Arial" w:hAnsi="Times New Roman" w:cs="Times New Roman"/>
          <w:sz w:val="28"/>
          <w:szCs w:val="28"/>
        </w:rPr>
        <w:t xml:space="preserve">         </w:t>
      </w:r>
      <w:r w:rsidR="00535F66">
        <w:rPr>
          <w:rFonts w:ascii="Times New Roman" w:eastAsia="TimesNewRomanPSMT, Arial" w:hAnsi="Times New Roman" w:cs="Times New Roman"/>
          <w:sz w:val="28"/>
          <w:szCs w:val="28"/>
        </w:rPr>
        <w:t>probabilità di</w:t>
      </w:r>
      <w:r w:rsidR="0051001B">
        <w:rPr>
          <w:rFonts w:ascii="Times New Roman" w:eastAsia="TimesNewRomanPSMT, Arial" w:hAnsi="Times New Roman" w:cs="Times New Roman"/>
          <w:sz w:val="28"/>
          <w:szCs w:val="28"/>
        </w:rPr>
        <w:t xml:space="preserve"> complicanze</w:t>
      </w:r>
      <w:r>
        <w:rPr>
          <w:rFonts w:ascii="Times New Roman" w:eastAsia="TimesNewRomanPSMT, Arial" w:hAnsi="Times New Roman" w:cs="Times New Roman"/>
          <w:sz w:val="28"/>
          <w:szCs w:val="28"/>
        </w:rPr>
        <w:t xml:space="preserve"> gravi</w:t>
      </w:r>
      <w:r w:rsidR="0051001B">
        <w:rPr>
          <w:rFonts w:ascii="Times New Roman" w:eastAsia="TimesNewRomanPSMT, Arial" w:hAnsi="Times New Roman" w:cs="Times New Roman"/>
          <w:sz w:val="28"/>
          <w:szCs w:val="28"/>
        </w:rPr>
        <w:t>;</w:t>
      </w:r>
    </w:p>
    <w:p w:rsidR="00D057B9" w:rsidRDefault="0051001B" w:rsidP="0051001B">
      <w:pPr>
        <w:pStyle w:val="Default"/>
        <w:numPr>
          <w:ilvl w:val="0"/>
          <w:numId w:val="10"/>
        </w:numPr>
        <w:autoSpaceDN w:val="0"/>
        <w:spacing w:line="480" w:lineRule="auto"/>
        <w:jc w:val="both"/>
        <w:textAlignment w:val="baseline"/>
        <w:rPr>
          <w:rFonts w:ascii="Times New Roman" w:eastAsia="TimesNewRomanPSMT, Arial" w:hAnsi="Times New Roman" w:cs="Times New Roman"/>
          <w:sz w:val="28"/>
          <w:szCs w:val="28"/>
        </w:rPr>
      </w:pPr>
      <w:r>
        <w:rPr>
          <w:rFonts w:ascii="Times New Roman" w:eastAsia="TimesNewRomanPSMT, Arial" w:hAnsi="Times New Roman" w:cs="Times New Roman"/>
          <w:sz w:val="28"/>
          <w:szCs w:val="28"/>
        </w:rPr>
        <w:t>per il neonato, che potrebbe essere contagiato dalla mamma</w:t>
      </w:r>
      <w:r w:rsidR="00D057B9">
        <w:rPr>
          <w:rFonts w:ascii="Times New Roman" w:eastAsia="TimesNewRomanPSMT, Arial" w:hAnsi="Times New Roman" w:cs="Times New Roman"/>
          <w:sz w:val="28"/>
          <w:szCs w:val="28"/>
        </w:rPr>
        <w:t xml:space="preserve"> in un momento</w:t>
      </w:r>
    </w:p>
    <w:p w:rsidR="0051001B" w:rsidRDefault="00D057B9" w:rsidP="00D057B9">
      <w:pPr>
        <w:pStyle w:val="Default"/>
        <w:autoSpaceDN w:val="0"/>
        <w:spacing w:line="480" w:lineRule="auto"/>
        <w:jc w:val="both"/>
        <w:textAlignment w:val="baseline"/>
        <w:rPr>
          <w:rFonts w:ascii="Times New Roman" w:eastAsia="TimesNewRomanPSMT, Arial" w:hAnsi="Times New Roman" w:cs="Times New Roman"/>
          <w:sz w:val="28"/>
          <w:szCs w:val="28"/>
        </w:rPr>
      </w:pPr>
      <w:r>
        <w:rPr>
          <w:rFonts w:ascii="Times New Roman" w:eastAsia="TimesNewRomanPSMT, Arial" w:hAnsi="Times New Roman" w:cs="Times New Roman"/>
          <w:sz w:val="28"/>
          <w:szCs w:val="28"/>
        </w:rPr>
        <w:t xml:space="preserve">          molto delicato</w:t>
      </w:r>
      <w:r w:rsidR="0051001B">
        <w:rPr>
          <w:rFonts w:ascii="Times New Roman" w:eastAsia="TimesNewRomanPSMT, Arial" w:hAnsi="Times New Roman" w:cs="Times New Roman"/>
          <w:sz w:val="28"/>
          <w:szCs w:val="28"/>
        </w:rPr>
        <w:t>;</w:t>
      </w:r>
    </w:p>
    <w:p w:rsidR="0051001B" w:rsidRDefault="0051001B" w:rsidP="00300CEF">
      <w:pPr>
        <w:pStyle w:val="Default"/>
        <w:numPr>
          <w:ilvl w:val="0"/>
          <w:numId w:val="10"/>
        </w:numPr>
        <w:autoSpaceDN w:val="0"/>
        <w:spacing w:line="480" w:lineRule="auto"/>
        <w:jc w:val="both"/>
        <w:textAlignment w:val="baseline"/>
        <w:rPr>
          <w:rFonts w:ascii="Times New Roman" w:eastAsia="TimesNewRomanPSMT, Arial" w:hAnsi="Times New Roman" w:cs="Times New Roman"/>
          <w:sz w:val="28"/>
          <w:szCs w:val="28"/>
        </w:rPr>
      </w:pPr>
      <w:r>
        <w:rPr>
          <w:rFonts w:ascii="Times New Roman" w:eastAsia="TimesNewRomanPSMT, Arial" w:hAnsi="Times New Roman" w:cs="Times New Roman"/>
          <w:sz w:val="28"/>
          <w:szCs w:val="28"/>
        </w:rPr>
        <w:t>per future gravidanze</w:t>
      </w:r>
      <w:r w:rsidR="00300CEF">
        <w:rPr>
          <w:rFonts w:ascii="Times New Roman" w:eastAsia="TimesNewRomanPSMT, Arial" w:hAnsi="Times New Roman" w:cs="Times New Roman"/>
          <w:sz w:val="28"/>
          <w:szCs w:val="28"/>
        </w:rPr>
        <w:t>;</w:t>
      </w:r>
    </w:p>
    <w:p w:rsidR="0051001B" w:rsidRDefault="0051001B" w:rsidP="0051001B">
      <w:pPr>
        <w:pStyle w:val="Default"/>
        <w:numPr>
          <w:ilvl w:val="0"/>
          <w:numId w:val="10"/>
        </w:numPr>
        <w:autoSpaceDN w:val="0"/>
        <w:spacing w:line="480" w:lineRule="auto"/>
        <w:jc w:val="both"/>
        <w:textAlignment w:val="baseline"/>
        <w:rPr>
          <w:rFonts w:ascii="Times New Roman" w:eastAsia="TimesNewRomanPSMT, Arial" w:hAnsi="Times New Roman" w:cs="Times New Roman"/>
          <w:sz w:val="28"/>
          <w:szCs w:val="28"/>
        </w:rPr>
      </w:pPr>
      <w:r>
        <w:rPr>
          <w:rFonts w:ascii="Times New Roman" w:eastAsia="TimesNewRomanPSMT, Arial" w:hAnsi="Times New Roman" w:cs="Times New Roman"/>
          <w:sz w:val="28"/>
          <w:szCs w:val="28"/>
        </w:rPr>
        <w:t xml:space="preserve">per la collettività, perché </w:t>
      </w:r>
      <w:r w:rsidR="00300CEF">
        <w:rPr>
          <w:rFonts w:ascii="Times New Roman" w:eastAsia="TimesNewRomanPSMT, Arial" w:hAnsi="Times New Roman" w:cs="Times New Roman"/>
          <w:sz w:val="28"/>
          <w:szCs w:val="28"/>
        </w:rPr>
        <w:t xml:space="preserve">contribuisce a </w:t>
      </w:r>
      <w:r>
        <w:rPr>
          <w:rFonts w:ascii="Times New Roman" w:eastAsia="TimesNewRomanPSMT, Arial" w:hAnsi="Times New Roman" w:cs="Times New Roman"/>
          <w:sz w:val="28"/>
          <w:szCs w:val="28"/>
        </w:rPr>
        <w:t xml:space="preserve"> ridurre la circolazione del patogeno.</w:t>
      </w:r>
    </w:p>
    <w:p w:rsidR="00A44D99" w:rsidRDefault="00A44D99" w:rsidP="00FA26AA">
      <w:pPr>
        <w:spacing w:after="283" w:line="480" w:lineRule="auto"/>
        <w:ind w:left="75"/>
        <w:jc w:val="both"/>
        <w:rPr>
          <w:b/>
          <w:sz w:val="26"/>
          <w:szCs w:val="26"/>
          <w:shd w:val="clear" w:color="auto" w:fill="FFFFFF"/>
        </w:rPr>
      </w:pPr>
    </w:p>
    <w:p w:rsidR="00A44D99" w:rsidRDefault="00A44D99" w:rsidP="00FA26AA">
      <w:pPr>
        <w:spacing w:after="283" w:line="480" w:lineRule="auto"/>
        <w:ind w:left="75"/>
        <w:jc w:val="both"/>
        <w:rPr>
          <w:b/>
          <w:sz w:val="26"/>
          <w:szCs w:val="26"/>
          <w:shd w:val="clear" w:color="auto" w:fill="FFFFFF"/>
        </w:rPr>
      </w:pPr>
    </w:p>
    <w:p w:rsidR="00A44D99" w:rsidRDefault="00A44D99" w:rsidP="00FA26AA">
      <w:pPr>
        <w:spacing w:after="283" w:line="480" w:lineRule="auto"/>
        <w:ind w:left="75"/>
        <w:jc w:val="both"/>
        <w:rPr>
          <w:b/>
          <w:sz w:val="26"/>
          <w:szCs w:val="26"/>
          <w:shd w:val="clear" w:color="auto" w:fill="FFFFFF"/>
        </w:rPr>
      </w:pPr>
    </w:p>
    <w:p w:rsidR="00A44D99" w:rsidRDefault="00A44D99" w:rsidP="00FA26AA">
      <w:pPr>
        <w:spacing w:after="283" w:line="480" w:lineRule="auto"/>
        <w:ind w:left="75"/>
        <w:jc w:val="both"/>
        <w:rPr>
          <w:b/>
          <w:sz w:val="26"/>
          <w:szCs w:val="26"/>
          <w:shd w:val="clear" w:color="auto" w:fill="FFFFFF"/>
        </w:rPr>
      </w:pPr>
    </w:p>
    <w:p w:rsidR="00A44D99" w:rsidRDefault="00A44D99" w:rsidP="00FA26AA">
      <w:pPr>
        <w:spacing w:after="283" w:line="480" w:lineRule="auto"/>
        <w:ind w:left="75"/>
        <w:jc w:val="both"/>
        <w:rPr>
          <w:b/>
          <w:sz w:val="26"/>
          <w:szCs w:val="26"/>
          <w:shd w:val="clear" w:color="auto" w:fill="FFFFFF"/>
        </w:rPr>
      </w:pPr>
    </w:p>
    <w:p w:rsidR="00A44D99" w:rsidRDefault="00A44D99" w:rsidP="00FA26AA">
      <w:pPr>
        <w:spacing w:after="283" w:line="480" w:lineRule="auto"/>
        <w:ind w:left="75"/>
        <w:jc w:val="both"/>
        <w:rPr>
          <w:b/>
          <w:sz w:val="26"/>
          <w:szCs w:val="26"/>
          <w:shd w:val="clear" w:color="auto" w:fill="FFFFFF"/>
        </w:rPr>
      </w:pPr>
    </w:p>
    <w:p w:rsidR="00A44D99" w:rsidRDefault="00A44D99" w:rsidP="00FA26AA">
      <w:pPr>
        <w:spacing w:after="283" w:line="480" w:lineRule="auto"/>
        <w:ind w:left="75"/>
        <w:jc w:val="both"/>
        <w:rPr>
          <w:b/>
          <w:sz w:val="26"/>
          <w:szCs w:val="26"/>
          <w:shd w:val="clear" w:color="auto" w:fill="FFFFFF"/>
        </w:rPr>
      </w:pPr>
    </w:p>
    <w:p w:rsidR="00A44D99" w:rsidRDefault="00A44D99" w:rsidP="00FA26AA">
      <w:pPr>
        <w:spacing w:after="283" w:line="480" w:lineRule="auto"/>
        <w:ind w:left="75"/>
        <w:jc w:val="both"/>
        <w:rPr>
          <w:b/>
          <w:sz w:val="26"/>
          <w:szCs w:val="26"/>
          <w:shd w:val="clear" w:color="auto" w:fill="FFFFFF"/>
        </w:rPr>
      </w:pPr>
    </w:p>
    <w:p w:rsidR="00A44D99" w:rsidRDefault="00A44D99" w:rsidP="00FA26AA">
      <w:pPr>
        <w:spacing w:after="283" w:line="480" w:lineRule="auto"/>
        <w:ind w:left="75"/>
        <w:jc w:val="both"/>
        <w:rPr>
          <w:b/>
          <w:sz w:val="26"/>
          <w:szCs w:val="26"/>
          <w:shd w:val="clear" w:color="auto" w:fill="FFFFFF"/>
        </w:rPr>
      </w:pPr>
    </w:p>
    <w:p w:rsidR="00A44D99" w:rsidRDefault="00A44D99" w:rsidP="00FA26AA">
      <w:pPr>
        <w:spacing w:after="283" w:line="480" w:lineRule="auto"/>
        <w:ind w:left="75"/>
        <w:jc w:val="both"/>
        <w:rPr>
          <w:b/>
          <w:sz w:val="26"/>
          <w:szCs w:val="26"/>
          <w:shd w:val="clear" w:color="auto" w:fill="FFFFFF"/>
        </w:rPr>
      </w:pPr>
    </w:p>
    <w:p w:rsidR="00FA26AA" w:rsidRDefault="00FA26AA" w:rsidP="00FA26AA">
      <w:pPr>
        <w:spacing w:after="283" w:line="480" w:lineRule="auto"/>
        <w:ind w:left="75"/>
        <w:jc w:val="both"/>
        <w:rPr>
          <w:sz w:val="26"/>
          <w:szCs w:val="26"/>
          <w:shd w:val="clear" w:color="auto" w:fill="FFFFFF"/>
        </w:rPr>
      </w:pPr>
      <w:r>
        <w:rPr>
          <w:b/>
          <w:sz w:val="26"/>
          <w:szCs w:val="26"/>
          <w:shd w:val="clear" w:color="auto" w:fill="FFFFFF"/>
        </w:rPr>
        <w:t>Conclusioni</w:t>
      </w:r>
    </w:p>
    <w:p w:rsidR="00FA26AA" w:rsidRDefault="00FA26AA" w:rsidP="00FA26AA">
      <w:pPr>
        <w:spacing w:after="283" w:line="480" w:lineRule="auto"/>
        <w:ind w:left="75"/>
        <w:jc w:val="both"/>
        <w:rPr>
          <w:sz w:val="26"/>
          <w:szCs w:val="26"/>
          <w:shd w:val="clear" w:color="auto" w:fill="FFFFFF"/>
        </w:rPr>
      </w:pPr>
      <w:r>
        <w:rPr>
          <w:sz w:val="26"/>
          <w:szCs w:val="26"/>
          <w:shd w:val="clear" w:color="auto" w:fill="FFFFFF"/>
        </w:rPr>
        <w:t>Il dibattito sulle vaccinazioni è oramai all'ordine del giorno. La nascita di un numero sempre maggiore di canali di informazione, ma soprattutto di disinformazione, sta portando alla diffusione di notizie spesso allarmanti e errate sui vaccini. Nonostante la comprovata efficacia di questo straordinario strumento, l'adesione e la tranquillità della popolazione rispetto agli stessi risulta troppo spesso discontinua ed esitante. Lo specchio di questo timore è rappresentato dal calo delle coperture vaccinali che di anno in anno si sta registrando, con numeri sempre più preoccupanti, in età infantile. Le vaccinazioni dell'infanzia sono appunto lo specchio, ma non rappresentano la totalità dell'offerta vaccinale. Per altre fasce della popolazione, in particolare quelle a rischio, la vaccinazione verso malattie infettive per le quali si dispone di un efficace vaccin</w:t>
      </w:r>
      <w:r w:rsidR="00133CF4">
        <w:rPr>
          <w:sz w:val="26"/>
          <w:szCs w:val="26"/>
          <w:shd w:val="clear" w:color="auto" w:fill="FFFFFF"/>
        </w:rPr>
        <w:t>ale</w:t>
      </w:r>
      <w:r>
        <w:rPr>
          <w:sz w:val="26"/>
          <w:szCs w:val="26"/>
          <w:shd w:val="clear" w:color="auto" w:fill="FFFFFF"/>
        </w:rPr>
        <w:t xml:space="preserve"> dovrebbe essere considerata come uno strumento di salute individuale eccezionale e imprescindibile, oltre che come uno strumento di protezione per la collettività. </w:t>
      </w:r>
    </w:p>
    <w:p w:rsidR="00FA26AA" w:rsidRDefault="00FA26AA" w:rsidP="00FA26AA">
      <w:pPr>
        <w:spacing w:after="283" w:line="480" w:lineRule="auto"/>
        <w:ind w:left="75"/>
        <w:jc w:val="both"/>
        <w:rPr>
          <w:sz w:val="26"/>
          <w:szCs w:val="26"/>
          <w:shd w:val="clear" w:color="auto" w:fill="FFFFFF"/>
        </w:rPr>
      </w:pPr>
      <w:r>
        <w:rPr>
          <w:sz w:val="26"/>
          <w:szCs w:val="26"/>
          <w:shd w:val="clear" w:color="auto" w:fill="FFFFFF"/>
        </w:rPr>
        <w:t>Le donne in età fertile che, attraverso la vaccinazione, possono proteggere se stesse, la prole e la comunità</w:t>
      </w:r>
      <w:r w:rsidR="00A44D99">
        <w:rPr>
          <w:sz w:val="26"/>
          <w:szCs w:val="26"/>
          <w:shd w:val="clear" w:color="auto" w:fill="FFFFFF"/>
        </w:rPr>
        <w:t xml:space="preserve">, </w:t>
      </w:r>
      <w:r>
        <w:rPr>
          <w:sz w:val="26"/>
          <w:szCs w:val="26"/>
          <w:shd w:val="clear" w:color="auto" w:fill="FFFFFF"/>
        </w:rPr>
        <w:t xml:space="preserve"> non sono esenti dai dubbi e dalle paure che colpiscono la popolazione generale. Inoltre la</w:t>
      </w:r>
      <w:r w:rsidR="00A44D99">
        <w:rPr>
          <w:sz w:val="26"/>
          <w:szCs w:val="26"/>
          <w:shd w:val="clear" w:color="auto" w:fill="FFFFFF"/>
        </w:rPr>
        <w:t xml:space="preserve"> scarsa o assente percezione del rischio sempre più diffusa di contrarre  malattie quali, morbillo, rosolia,  poliomielite, difterite, e la loro gravità in definite condizioni, porta a sottostimar</w:t>
      </w:r>
      <w:r w:rsidR="00133CF4">
        <w:rPr>
          <w:sz w:val="26"/>
          <w:szCs w:val="26"/>
          <w:shd w:val="clear" w:color="auto" w:fill="FFFFFF"/>
        </w:rPr>
        <w:t>n</w:t>
      </w:r>
      <w:r w:rsidR="00A44D99">
        <w:rPr>
          <w:sz w:val="26"/>
          <w:szCs w:val="26"/>
          <w:shd w:val="clear" w:color="auto" w:fill="FFFFFF"/>
        </w:rPr>
        <w:t>e pericolosamente, l’importanza</w:t>
      </w:r>
      <w:r w:rsidR="00133CF4">
        <w:rPr>
          <w:sz w:val="26"/>
          <w:szCs w:val="26"/>
          <w:shd w:val="clear" w:color="auto" w:fill="FFFFFF"/>
        </w:rPr>
        <w:t>.</w:t>
      </w:r>
      <w:r w:rsidR="00541FA5">
        <w:rPr>
          <w:sz w:val="26"/>
          <w:szCs w:val="26"/>
          <w:shd w:val="clear" w:color="auto" w:fill="FFFFFF"/>
        </w:rPr>
        <w:t xml:space="preserve"> </w:t>
      </w:r>
      <w:r>
        <w:rPr>
          <w:sz w:val="26"/>
          <w:szCs w:val="26"/>
          <w:shd w:val="clear" w:color="auto" w:fill="FFFFFF"/>
        </w:rPr>
        <w:t>Per questo motivo molte donne arrivano in età fertile, o alla gravidanza, senza essere a conoscenza del loro stato immunitario e</w:t>
      </w:r>
      <w:r w:rsidR="00133CF4">
        <w:rPr>
          <w:sz w:val="26"/>
          <w:szCs w:val="26"/>
          <w:shd w:val="clear" w:color="auto" w:fill="FFFFFF"/>
        </w:rPr>
        <w:t xml:space="preserve"> quindi esposte a conseguenze gravi</w:t>
      </w:r>
      <w:r w:rsidR="00541FA5">
        <w:rPr>
          <w:sz w:val="26"/>
          <w:szCs w:val="26"/>
          <w:shd w:val="clear" w:color="auto" w:fill="FFFFFF"/>
        </w:rPr>
        <w:t>.</w:t>
      </w:r>
      <w:r>
        <w:rPr>
          <w:sz w:val="26"/>
          <w:szCs w:val="26"/>
          <w:shd w:val="clear" w:color="auto" w:fill="FFFFFF"/>
        </w:rPr>
        <w:t xml:space="preserve"> </w:t>
      </w:r>
      <w:r w:rsidR="00541FA5">
        <w:rPr>
          <w:sz w:val="26"/>
          <w:szCs w:val="26"/>
          <w:shd w:val="clear" w:color="auto" w:fill="FFFFFF"/>
        </w:rPr>
        <w:t xml:space="preserve"> Una donna non immune </w:t>
      </w:r>
      <w:r w:rsidR="00133CF4">
        <w:rPr>
          <w:sz w:val="26"/>
          <w:szCs w:val="26"/>
          <w:shd w:val="clear" w:color="auto" w:fill="FFFFFF"/>
        </w:rPr>
        <w:t>può incorrere in</w:t>
      </w:r>
      <w:r w:rsidR="00541FA5">
        <w:rPr>
          <w:sz w:val="26"/>
          <w:szCs w:val="26"/>
          <w:shd w:val="clear" w:color="auto" w:fill="FFFFFF"/>
        </w:rPr>
        <w:t xml:space="preserve"> una malattia </w:t>
      </w:r>
      <w:r w:rsidR="00133CF4">
        <w:rPr>
          <w:sz w:val="26"/>
          <w:szCs w:val="26"/>
          <w:shd w:val="clear" w:color="auto" w:fill="FFFFFF"/>
        </w:rPr>
        <w:t>severa</w:t>
      </w:r>
      <w:r>
        <w:rPr>
          <w:sz w:val="26"/>
          <w:szCs w:val="26"/>
          <w:shd w:val="clear" w:color="auto" w:fill="FFFFFF"/>
        </w:rPr>
        <w:t xml:space="preserve"> ma, in particolare se in periodo gestazionale, mette in pericolo anche </w:t>
      </w:r>
      <w:r>
        <w:rPr>
          <w:sz w:val="26"/>
          <w:szCs w:val="26"/>
          <w:shd w:val="clear" w:color="auto" w:fill="FFFFFF"/>
        </w:rPr>
        <w:lastRenderedPageBreak/>
        <w:t>il prodotto del concepimento.</w:t>
      </w:r>
    </w:p>
    <w:p w:rsidR="00E8358E" w:rsidRDefault="00133CF4" w:rsidP="00E8358E">
      <w:pPr>
        <w:spacing w:after="283" w:line="480" w:lineRule="auto"/>
        <w:ind w:left="75"/>
        <w:jc w:val="both"/>
        <w:rPr>
          <w:color w:val="FF0000"/>
          <w:sz w:val="26"/>
          <w:szCs w:val="26"/>
          <w:shd w:val="clear" w:color="auto" w:fill="FFFFFF"/>
        </w:rPr>
      </w:pPr>
      <w:r>
        <w:rPr>
          <w:sz w:val="26"/>
          <w:szCs w:val="26"/>
          <w:shd w:val="clear" w:color="auto" w:fill="FFFFFF"/>
        </w:rPr>
        <w:t>L ’ostetrica riveste un ruolo importante nell’ educazione alla salute delle giova</w:t>
      </w:r>
      <w:r w:rsidR="00E8358E">
        <w:rPr>
          <w:sz w:val="26"/>
          <w:szCs w:val="26"/>
          <w:shd w:val="clear" w:color="auto" w:fill="FFFFFF"/>
        </w:rPr>
        <w:t>ni donne ed in particolare nell’  informa</w:t>
      </w:r>
      <w:r w:rsidR="00960A6A">
        <w:rPr>
          <w:sz w:val="26"/>
          <w:szCs w:val="26"/>
          <w:shd w:val="clear" w:color="auto" w:fill="FFFFFF"/>
        </w:rPr>
        <w:t>re</w:t>
      </w:r>
      <w:r w:rsidR="00E8358E">
        <w:rPr>
          <w:sz w:val="26"/>
          <w:szCs w:val="26"/>
          <w:shd w:val="clear" w:color="auto" w:fill="FFFFFF"/>
        </w:rPr>
        <w:t xml:space="preserve"> e </w:t>
      </w:r>
      <w:r>
        <w:rPr>
          <w:sz w:val="26"/>
          <w:szCs w:val="26"/>
          <w:shd w:val="clear" w:color="auto" w:fill="FFFFFF"/>
        </w:rPr>
        <w:t xml:space="preserve"> forma</w:t>
      </w:r>
      <w:r w:rsidR="00960A6A">
        <w:rPr>
          <w:sz w:val="26"/>
          <w:szCs w:val="26"/>
          <w:shd w:val="clear" w:color="auto" w:fill="FFFFFF"/>
        </w:rPr>
        <w:t>re</w:t>
      </w:r>
      <w:r>
        <w:rPr>
          <w:sz w:val="26"/>
          <w:szCs w:val="26"/>
          <w:shd w:val="clear" w:color="auto" w:fill="FFFFFF"/>
        </w:rPr>
        <w:t xml:space="preserve"> </w:t>
      </w:r>
      <w:r w:rsidR="00E8358E">
        <w:rPr>
          <w:sz w:val="26"/>
          <w:szCs w:val="26"/>
          <w:shd w:val="clear" w:color="auto" w:fill="FFFFFF"/>
        </w:rPr>
        <w:t xml:space="preserve">portando la donna </w:t>
      </w:r>
      <w:r>
        <w:rPr>
          <w:sz w:val="26"/>
          <w:szCs w:val="26"/>
          <w:shd w:val="clear" w:color="auto" w:fill="FFFFFF"/>
        </w:rPr>
        <w:t xml:space="preserve"> verso scelte consapevoli per il benessere suo e della prole.</w:t>
      </w:r>
      <w:r w:rsidR="00E8358E" w:rsidRPr="00E8358E">
        <w:rPr>
          <w:sz w:val="26"/>
          <w:szCs w:val="26"/>
          <w:shd w:val="clear" w:color="auto" w:fill="FFFFFF"/>
        </w:rPr>
        <w:t xml:space="preserve"> </w:t>
      </w:r>
      <w:r w:rsidR="00E8358E">
        <w:rPr>
          <w:sz w:val="26"/>
          <w:szCs w:val="26"/>
          <w:shd w:val="clear" w:color="auto" w:fill="FFFFFF"/>
        </w:rPr>
        <w:t xml:space="preserve">Fra queste scelte, di particolare rilevanza, </w:t>
      </w:r>
      <w:r w:rsidR="00DA43F0">
        <w:rPr>
          <w:sz w:val="26"/>
          <w:szCs w:val="26"/>
          <w:shd w:val="clear" w:color="auto" w:fill="FFFFFF"/>
        </w:rPr>
        <w:t>il</w:t>
      </w:r>
      <w:r w:rsidR="00E8358E">
        <w:rPr>
          <w:sz w:val="26"/>
          <w:szCs w:val="26"/>
          <w:shd w:val="clear" w:color="auto" w:fill="FFFFFF"/>
        </w:rPr>
        <w:t xml:space="preserve"> conosce</w:t>
      </w:r>
      <w:r w:rsidR="00960A6A">
        <w:rPr>
          <w:sz w:val="26"/>
          <w:szCs w:val="26"/>
          <w:shd w:val="clear" w:color="auto" w:fill="FFFFFF"/>
        </w:rPr>
        <w:t>re</w:t>
      </w:r>
      <w:r w:rsidR="00E8358E">
        <w:rPr>
          <w:sz w:val="26"/>
          <w:szCs w:val="26"/>
          <w:shd w:val="clear" w:color="auto" w:fill="FFFFFF"/>
        </w:rPr>
        <w:t>, più precocemente possibile</w:t>
      </w:r>
      <w:r w:rsidR="00DA43F0">
        <w:rPr>
          <w:sz w:val="26"/>
          <w:szCs w:val="26"/>
          <w:shd w:val="clear" w:color="auto" w:fill="FFFFFF"/>
        </w:rPr>
        <w:t>,</w:t>
      </w:r>
      <w:r w:rsidR="00DA43F0" w:rsidRPr="00DA43F0">
        <w:rPr>
          <w:sz w:val="26"/>
          <w:szCs w:val="26"/>
          <w:shd w:val="clear" w:color="auto" w:fill="FFFFFF"/>
        </w:rPr>
        <w:t xml:space="preserve"> </w:t>
      </w:r>
      <w:r w:rsidR="00DA43F0">
        <w:rPr>
          <w:sz w:val="26"/>
          <w:szCs w:val="26"/>
          <w:shd w:val="clear" w:color="auto" w:fill="FFFFFF"/>
        </w:rPr>
        <w:t>attraverso indagini sierologiche,</w:t>
      </w:r>
      <w:r w:rsidR="00960A6A">
        <w:rPr>
          <w:sz w:val="26"/>
          <w:szCs w:val="26"/>
          <w:shd w:val="clear" w:color="auto" w:fill="FFFFFF"/>
        </w:rPr>
        <w:t xml:space="preserve"> i</w:t>
      </w:r>
      <w:r w:rsidR="00E8358E">
        <w:rPr>
          <w:sz w:val="26"/>
          <w:szCs w:val="26"/>
          <w:shd w:val="clear" w:color="auto" w:fill="FFFFFF"/>
        </w:rPr>
        <w:t xml:space="preserve">l proprio stato immunitario verso le principali malattie evitabili con vaccini </w:t>
      </w:r>
      <w:r w:rsidR="00DA43F0">
        <w:rPr>
          <w:sz w:val="26"/>
          <w:szCs w:val="26"/>
          <w:shd w:val="clear" w:color="auto" w:fill="FFFFFF"/>
        </w:rPr>
        <w:t xml:space="preserve">, </w:t>
      </w:r>
      <w:r w:rsidR="00E8358E">
        <w:rPr>
          <w:sz w:val="26"/>
          <w:szCs w:val="26"/>
          <w:shd w:val="clear" w:color="auto" w:fill="FFFFFF"/>
        </w:rPr>
        <w:t xml:space="preserve"> e  ade</w:t>
      </w:r>
      <w:r w:rsidR="00DA43F0">
        <w:rPr>
          <w:sz w:val="26"/>
          <w:szCs w:val="26"/>
          <w:shd w:val="clear" w:color="auto" w:fill="FFFFFF"/>
        </w:rPr>
        <w:t>rire con convinzione</w:t>
      </w:r>
      <w:r w:rsidR="00E8358E">
        <w:rPr>
          <w:sz w:val="26"/>
          <w:szCs w:val="26"/>
          <w:shd w:val="clear" w:color="auto" w:fill="FFFFFF"/>
        </w:rPr>
        <w:t xml:space="preserve"> alle vaccinazioni che la Sanità Pubblica, avvalendosi delle evidenze scientifiche</w:t>
      </w:r>
      <w:r w:rsidR="00DA43F0">
        <w:rPr>
          <w:sz w:val="26"/>
          <w:szCs w:val="26"/>
          <w:shd w:val="clear" w:color="auto" w:fill="FFFFFF"/>
        </w:rPr>
        <w:t>,</w:t>
      </w:r>
      <w:r w:rsidR="00E8358E">
        <w:rPr>
          <w:sz w:val="26"/>
          <w:szCs w:val="26"/>
          <w:shd w:val="clear" w:color="auto" w:fill="FFFFFF"/>
        </w:rPr>
        <w:t xml:space="preserve"> </w:t>
      </w:r>
      <w:r w:rsidR="00DA43F0">
        <w:rPr>
          <w:sz w:val="26"/>
          <w:szCs w:val="26"/>
          <w:shd w:val="clear" w:color="auto" w:fill="FFFFFF"/>
        </w:rPr>
        <w:t>propone a</w:t>
      </w:r>
      <w:r w:rsidR="00E8358E">
        <w:rPr>
          <w:sz w:val="26"/>
          <w:szCs w:val="26"/>
          <w:shd w:val="clear" w:color="auto" w:fill="FFFFFF"/>
        </w:rPr>
        <w:t>i diversi gruppi di popolazione ed in particolare</w:t>
      </w:r>
      <w:r w:rsidR="00DA43F0">
        <w:rPr>
          <w:sz w:val="26"/>
          <w:szCs w:val="26"/>
          <w:shd w:val="clear" w:color="auto" w:fill="FFFFFF"/>
        </w:rPr>
        <w:t xml:space="preserve"> che</w:t>
      </w:r>
      <w:r w:rsidR="00E8358E">
        <w:rPr>
          <w:sz w:val="26"/>
          <w:szCs w:val="26"/>
          <w:shd w:val="clear" w:color="auto" w:fill="FFFFFF"/>
        </w:rPr>
        <w:t xml:space="preserve"> </w:t>
      </w:r>
      <w:r w:rsidR="00DA43F0">
        <w:rPr>
          <w:sz w:val="26"/>
          <w:szCs w:val="26"/>
          <w:shd w:val="clear" w:color="auto" w:fill="FFFFFF"/>
        </w:rPr>
        <w:t xml:space="preserve">offre </w:t>
      </w:r>
      <w:r w:rsidR="00E8358E">
        <w:rPr>
          <w:sz w:val="26"/>
          <w:szCs w:val="26"/>
          <w:shd w:val="clear" w:color="auto" w:fill="FFFFFF"/>
        </w:rPr>
        <w:t>per</w:t>
      </w:r>
      <w:r w:rsidR="00E8358E" w:rsidRPr="00335852">
        <w:rPr>
          <w:sz w:val="26"/>
          <w:szCs w:val="26"/>
          <w:shd w:val="clear" w:color="auto" w:fill="FFFFFF"/>
        </w:rPr>
        <w:t xml:space="preserve"> </w:t>
      </w:r>
      <w:r w:rsidR="00E8358E">
        <w:rPr>
          <w:sz w:val="26"/>
          <w:szCs w:val="26"/>
          <w:shd w:val="clear" w:color="auto" w:fill="FFFFFF"/>
        </w:rPr>
        <w:t xml:space="preserve">la protezione dei bambini. </w:t>
      </w:r>
      <w:r w:rsidR="00E8358E" w:rsidRPr="00102203">
        <w:rPr>
          <w:color w:val="FF0000"/>
          <w:sz w:val="26"/>
          <w:szCs w:val="26"/>
          <w:shd w:val="clear" w:color="auto" w:fill="FFFFFF"/>
        </w:rPr>
        <w:t xml:space="preserve"> </w:t>
      </w:r>
    </w:p>
    <w:p w:rsidR="00FA26AA" w:rsidRDefault="00FA26AA" w:rsidP="00FA26AA">
      <w:pPr>
        <w:spacing w:after="283" w:line="480" w:lineRule="auto"/>
        <w:ind w:left="75"/>
        <w:jc w:val="both"/>
        <w:rPr>
          <w:sz w:val="26"/>
          <w:szCs w:val="26"/>
          <w:shd w:val="clear" w:color="auto" w:fill="FFFFFF"/>
        </w:rPr>
      </w:pPr>
      <w:r>
        <w:rPr>
          <w:sz w:val="26"/>
          <w:szCs w:val="26"/>
          <w:shd w:val="clear" w:color="auto" w:fill="FFFFFF"/>
        </w:rPr>
        <w:t xml:space="preserve">L'ostetrica è presente in vari momenti della vita della donna e viene </w:t>
      </w:r>
      <w:r w:rsidR="00DA43F0">
        <w:rPr>
          <w:sz w:val="26"/>
          <w:szCs w:val="26"/>
          <w:shd w:val="clear" w:color="auto" w:fill="FFFFFF"/>
        </w:rPr>
        <w:t xml:space="preserve">quindi </w:t>
      </w:r>
      <w:r>
        <w:rPr>
          <w:sz w:val="26"/>
          <w:szCs w:val="26"/>
          <w:shd w:val="clear" w:color="auto" w:fill="FFFFFF"/>
        </w:rPr>
        <w:t xml:space="preserve">ad essere </w:t>
      </w:r>
      <w:r w:rsidR="00DA43F0">
        <w:rPr>
          <w:sz w:val="26"/>
          <w:szCs w:val="26"/>
          <w:shd w:val="clear" w:color="auto" w:fill="FFFFFF"/>
        </w:rPr>
        <w:t xml:space="preserve"> </w:t>
      </w:r>
      <w:r>
        <w:rPr>
          <w:sz w:val="26"/>
          <w:szCs w:val="26"/>
          <w:shd w:val="clear" w:color="auto" w:fill="FFFFFF"/>
        </w:rPr>
        <w:t>un</w:t>
      </w:r>
      <w:r w:rsidR="00DA43F0">
        <w:rPr>
          <w:sz w:val="26"/>
          <w:szCs w:val="26"/>
          <w:shd w:val="clear" w:color="auto" w:fill="FFFFFF"/>
        </w:rPr>
        <w:t>o</w:t>
      </w:r>
      <w:r>
        <w:rPr>
          <w:sz w:val="26"/>
          <w:szCs w:val="26"/>
          <w:shd w:val="clear" w:color="auto" w:fill="FFFFFF"/>
        </w:rPr>
        <w:t xml:space="preserve">  strumento</w:t>
      </w:r>
      <w:r w:rsidR="00DA43F0">
        <w:rPr>
          <w:sz w:val="26"/>
          <w:szCs w:val="26"/>
          <w:shd w:val="clear" w:color="auto" w:fill="FFFFFF"/>
        </w:rPr>
        <w:t xml:space="preserve"> indispensabile</w:t>
      </w:r>
      <w:r>
        <w:rPr>
          <w:sz w:val="26"/>
          <w:szCs w:val="26"/>
          <w:shd w:val="clear" w:color="auto" w:fill="FFFFFF"/>
        </w:rPr>
        <w:t xml:space="preserve"> per la promozione della salute nella sua totalità</w:t>
      </w:r>
      <w:r w:rsidR="00DA43F0">
        <w:rPr>
          <w:sz w:val="26"/>
          <w:szCs w:val="26"/>
          <w:shd w:val="clear" w:color="auto" w:fill="FFFFFF"/>
        </w:rPr>
        <w:t>.</w:t>
      </w:r>
      <w:r>
        <w:rPr>
          <w:sz w:val="26"/>
          <w:szCs w:val="26"/>
          <w:shd w:val="clear" w:color="auto" w:fill="FFFFFF"/>
        </w:rPr>
        <w:t xml:space="preserve"> </w:t>
      </w:r>
      <w:r w:rsidR="00B520D7" w:rsidRPr="005A43ED">
        <w:rPr>
          <w:color w:val="000000" w:themeColor="text1"/>
          <w:sz w:val="26"/>
          <w:szCs w:val="26"/>
          <w:shd w:val="clear" w:color="auto" w:fill="FFFFFF"/>
        </w:rPr>
        <w:t>Numerosi sono i</w:t>
      </w:r>
      <w:r w:rsidRPr="005A43ED">
        <w:rPr>
          <w:color w:val="000000" w:themeColor="text1"/>
          <w:sz w:val="26"/>
          <w:szCs w:val="26"/>
          <w:shd w:val="clear" w:color="auto" w:fill="FFFFFF"/>
        </w:rPr>
        <w:t xml:space="preserve"> momenti in cui l'ostetrica può aprire un canale di dialogo con le donne</w:t>
      </w:r>
      <w:r w:rsidR="005A43ED">
        <w:rPr>
          <w:color w:val="000000" w:themeColor="text1"/>
          <w:sz w:val="26"/>
          <w:szCs w:val="26"/>
          <w:shd w:val="clear" w:color="auto" w:fill="FFFFFF"/>
        </w:rPr>
        <w:t xml:space="preserve"> quali ad esempio l</w:t>
      </w:r>
      <w:r>
        <w:rPr>
          <w:sz w:val="26"/>
          <w:szCs w:val="26"/>
          <w:shd w:val="clear" w:color="auto" w:fill="FFFFFF"/>
        </w:rPr>
        <w:t>e visite ginecologiche di routine in consultorio,</w:t>
      </w:r>
      <w:r w:rsidR="005A43ED">
        <w:rPr>
          <w:sz w:val="26"/>
          <w:szCs w:val="26"/>
          <w:shd w:val="clear" w:color="auto" w:fill="FFFFFF"/>
        </w:rPr>
        <w:t xml:space="preserve"> l’</w:t>
      </w:r>
      <w:r>
        <w:rPr>
          <w:sz w:val="26"/>
          <w:szCs w:val="26"/>
          <w:shd w:val="clear" w:color="auto" w:fill="FFFFFF"/>
        </w:rPr>
        <w:t xml:space="preserve"> esecuzione di screening, esecuzione di tamponi. </w:t>
      </w:r>
      <w:r w:rsidR="005A43ED">
        <w:rPr>
          <w:sz w:val="26"/>
          <w:szCs w:val="26"/>
          <w:shd w:val="clear" w:color="auto" w:fill="FFFFFF"/>
        </w:rPr>
        <w:t xml:space="preserve">Vi è poi la gravidanza che rappresenta </w:t>
      </w:r>
      <w:r>
        <w:rPr>
          <w:sz w:val="26"/>
          <w:szCs w:val="26"/>
          <w:shd w:val="clear" w:color="auto" w:fill="FFFFFF"/>
        </w:rPr>
        <w:t xml:space="preserve">un </w:t>
      </w:r>
      <w:r w:rsidR="005A43ED">
        <w:rPr>
          <w:sz w:val="26"/>
          <w:szCs w:val="26"/>
          <w:shd w:val="clear" w:color="auto" w:fill="FFFFFF"/>
        </w:rPr>
        <w:t>periodo</w:t>
      </w:r>
      <w:r>
        <w:rPr>
          <w:sz w:val="26"/>
          <w:szCs w:val="26"/>
          <w:shd w:val="clear" w:color="auto" w:fill="FFFFFF"/>
        </w:rPr>
        <w:t xml:space="preserve"> molto particolare. Durante la gestazione la donna/</w:t>
      </w:r>
      <w:r w:rsidR="005A43ED">
        <w:rPr>
          <w:sz w:val="26"/>
          <w:szCs w:val="26"/>
          <w:shd w:val="clear" w:color="auto" w:fill="FFFFFF"/>
        </w:rPr>
        <w:t xml:space="preserve">la </w:t>
      </w:r>
      <w:r>
        <w:rPr>
          <w:sz w:val="26"/>
          <w:szCs w:val="26"/>
          <w:shd w:val="clear" w:color="auto" w:fill="FFFFFF"/>
        </w:rPr>
        <w:t xml:space="preserve">coppia deve prendere molte importanti decisioni per il futuro ed è quindi un momento estremamente delicato e </w:t>
      </w:r>
      <w:r w:rsidR="005A43ED">
        <w:rPr>
          <w:sz w:val="26"/>
          <w:szCs w:val="26"/>
          <w:shd w:val="clear" w:color="auto" w:fill="FFFFFF"/>
        </w:rPr>
        <w:t>che necessita di numerose e comprensibili  informazioni</w:t>
      </w:r>
      <w:r>
        <w:rPr>
          <w:sz w:val="26"/>
          <w:szCs w:val="26"/>
          <w:shd w:val="clear" w:color="auto" w:fill="FFFFFF"/>
        </w:rPr>
        <w:t>. L'ostetrica in quest</w:t>
      </w:r>
      <w:r w:rsidR="005A43ED">
        <w:rPr>
          <w:sz w:val="26"/>
          <w:szCs w:val="26"/>
          <w:shd w:val="clear" w:color="auto" w:fill="FFFFFF"/>
        </w:rPr>
        <w:t>a</w:t>
      </w:r>
      <w:r>
        <w:rPr>
          <w:sz w:val="26"/>
          <w:szCs w:val="26"/>
          <w:shd w:val="clear" w:color="auto" w:fill="FFFFFF"/>
        </w:rPr>
        <w:t xml:space="preserve"> </w:t>
      </w:r>
      <w:r w:rsidR="005A43ED">
        <w:rPr>
          <w:sz w:val="26"/>
          <w:szCs w:val="26"/>
          <w:shd w:val="clear" w:color="auto" w:fill="FFFFFF"/>
        </w:rPr>
        <w:t>fase</w:t>
      </w:r>
      <w:r>
        <w:rPr>
          <w:sz w:val="26"/>
          <w:szCs w:val="26"/>
          <w:shd w:val="clear" w:color="auto" w:fill="FFFFFF"/>
        </w:rPr>
        <w:t xml:space="preserve"> della vita della donna rappresenta un punto di riferimento e una fonte </w:t>
      </w:r>
      <w:r w:rsidR="005A43ED">
        <w:rPr>
          <w:sz w:val="26"/>
          <w:szCs w:val="26"/>
          <w:shd w:val="clear" w:color="auto" w:fill="FFFFFF"/>
        </w:rPr>
        <w:t xml:space="preserve">preziosa </w:t>
      </w:r>
      <w:r>
        <w:rPr>
          <w:sz w:val="26"/>
          <w:szCs w:val="26"/>
          <w:shd w:val="clear" w:color="auto" w:fill="FFFFFF"/>
        </w:rPr>
        <w:t>di informazioni</w:t>
      </w:r>
      <w:r w:rsidR="005A43ED">
        <w:rPr>
          <w:sz w:val="26"/>
          <w:szCs w:val="26"/>
          <w:shd w:val="clear" w:color="auto" w:fill="FFFFFF"/>
        </w:rPr>
        <w:t>;</w:t>
      </w:r>
      <w:r>
        <w:rPr>
          <w:sz w:val="26"/>
          <w:szCs w:val="26"/>
          <w:shd w:val="clear" w:color="auto" w:fill="FFFFFF"/>
        </w:rPr>
        <w:t xml:space="preserve"> è presente in tutte le tappe: </w:t>
      </w:r>
      <w:r w:rsidR="005A43ED">
        <w:rPr>
          <w:sz w:val="26"/>
          <w:szCs w:val="26"/>
          <w:shd w:val="clear" w:color="auto" w:fill="FFFFFF"/>
        </w:rPr>
        <w:t>-</w:t>
      </w:r>
      <w:r>
        <w:rPr>
          <w:sz w:val="26"/>
          <w:szCs w:val="26"/>
          <w:shd w:val="clear" w:color="auto" w:fill="FFFFFF"/>
        </w:rPr>
        <w:t>visite di routine,</w:t>
      </w:r>
      <w:r w:rsidR="005A43ED">
        <w:rPr>
          <w:sz w:val="26"/>
          <w:szCs w:val="26"/>
          <w:shd w:val="clear" w:color="auto" w:fill="FFFFFF"/>
        </w:rPr>
        <w:t>;-</w:t>
      </w:r>
      <w:r>
        <w:rPr>
          <w:sz w:val="26"/>
          <w:szCs w:val="26"/>
          <w:shd w:val="clear" w:color="auto" w:fill="FFFFFF"/>
        </w:rPr>
        <w:t>corsi di accompagnamento alla nascita</w:t>
      </w:r>
      <w:r w:rsidR="005A43ED">
        <w:rPr>
          <w:sz w:val="26"/>
          <w:szCs w:val="26"/>
          <w:shd w:val="clear" w:color="auto" w:fill="FFFFFF"/>
        </w:rPr>
        <w:t>;</w:t>
      </w:r>
      <w:r w:rsidR="00F14012">
        <w:rPr>
          <w:sz w:val="26"/>
          <w:szCs w:val="26"/>
          <w:shd w:val="clear" w:color="auto" w:fill="FFFFFF"/>
        </w:rPr>
        <w:t xml:space="preserve"> -</w:t>
      </w:r>
      <w:r>
        <w:rPr>
          <w:sz w:val="26"/>
          <w:szCs w:val="26"/>
          <w:shd w:val="clear" w:color="auto" w:fill="FFFFFF"/>
        </w:rPr>
        <w:t>parto</w:t>
      </w:r>
      <w:r w:rsidR="00F14012">
        <w:rPr>
          <w:sz w:val="26"/>
          <w:szCs w:val="26"/>
          <w:shd w:val="clear" w:color="auto" w:fill="FFFFFF"/>
        </w:rPr>
        <w:t>;- dimissione;-</w:t>
      </w:r>
      <w:r>
        <w:rPr>
          <w:sz w:val="26"/>
          <w:szCs w:val="26"/>
          <w:shd w:val="clear" w:color="auto" w:fill="FFFFFF"/>
        </w:rPr>
        <w:t xml:space="preserve"> primo anno di vita del bambino. Ognuno di questi momenti può essere utilizzato</w:t>
      </w:r>
      <w:r w:rsidR="00F14012">
        <w:rPr>
          <w:sz w:val="26"/>
          <w:szCs w:val="26"/>
          <w:shd w:val="clear" w:color="auto" w:fill="FFFFFF"/>
        </w:rPr>
        <w:t xml:space="preserve"> per rispondere ai quesiti, risolvere dubbi, </w:t>
      </w:r>
      <w:r>
        <w:rPr>
          <w:sz w:val="26"/>
          <w:szCs w:val="26"/>
          <w:shd w:val="clear" w:color="auto" w:fill="FFFFFF"/>
        </w:rPr>
        <w:t xml:space="preserve"> per</w:t>
      </w:r>
      <w:r w:rsidR="00F14012">
        <w:rPr>
          <w:sz w:val="26"/>
          <w:szCs w:val="26"/>
          <w:shd w:val="clear" w:color="auto" w:fill="FFFFFF"/>
        </w:rPr>
        <w:t xml:space="preserve"> motivare e indirizzare le scelte di adesione alle vaccinazioni</w:t>
      </w:r>
      <w:r>
        <w:rPr>
          <w:sz w:val="26"/>
          <w:szCs w:val="26"/>
          <w:shd w:val="clear" w:color="auto" w:fill="FFFFFF"/>
        </w:rPr>
        <w:t>,</w:t>
      </w:r>
      <w:r w:rsidR="00F14012">
        <w:rPr>
          <w:sz w:val="26"/>
          <w:szCs w:val="26"/>
          <w:shd w:val="clear" w:color="auto" w:fill="FFFFFF"/>
        </w:rPr>
        <w:t xml:space="preserve"> sia per la protezione del</w:t>
      </w:r>
      <w:r>
        <w:rPr>
          <w:sz w:val="26"/>
          <w:szCs w:val="26"/>
          <w:shd w:val="clear" w:color="auto" w:fill="FFFFFF"/>
        </w:rPr>
        <w:t xml:space="preserve"> loro bambino </w:t>
      </w:r>
      <w:r w:rsidR="00F14012">
        <w:rPr>
          <w:sz w:val="26"/>
          <w:szCs w:val="26"/>
          <w:shd w:val="clear" w:color="auto" w:fill="FFFFFF"/>
        </w:rPr>
        <w:t>sia</w:t>
      </w:r>
      <w:r>
        <w:rPr>
          <w:sz w:val="26"/>
          <w:szCs w:val="26"/>
          <w:shd w:val="clear" w:color="auto" w:fill="FFFFFF"/>
        </w:rPr>
        <w:t xml:space="preserve"> </w:t>
      </w:r>
      <w:r w:rsidR="00F14012">
        <w:rPr>
          <w:sz w:val="26"/>
          <w:szCs w:val="26"/>
          <w:shd w:val="clear" w:color="auto" w:fill="FFFFFF"/>
        </w:rPr>
        <w:t>per la loro protezione</w:t>
      </w:r>
      <w:r>
        <w:rPr>
          <w:sz w:val="26"/>
          <w:szCs w:val="26"/>
          <w:shd w:val="clear" w:color="auto" w:fill="FFFFFF"/>
        </w:rPr>
        <w:t xml:space="preserve">. Dare </w:t>
      </w:r>
      <w:r w:rsidR="00F14012">
        <w:rPr>
          <w:sz w:val="26"/>
          <w:szCs w:val="26"/>
          <w:shd w:val="clear" w:color="auto" w:fill="FFFFFF"/>
        </w:rPr>
        <w:t xml:space="preserve">informazioni </w:t>
      </w:r>
      <w:r>
        <w:rPr>
          <w:sz w:val="26"/>
          <w:szCs w:val="26"/>
          <w:shd w:val="clear" w:color="auto" w:fill="FFFFFF"/>
        </w:rPr>
        <w:t xml:space="preserve"> corrette, chiare e </w:t>
      </w:r>
      <w:r w:rsidR="00F14012">
        <w:rPr>
          <w:sz w:val="26"/>
          <w:szCs w:val="26"/>
          <w:shd w:val="clear" w:color="auto" w:fill="FFFFFF"/>
        </w:rPr>
        <w:t>scientificamente provate</w:t>
      </w:r>
      <w:r>
        <w:rPr>
          <w:sz w:val="26"/>
          <w:szCs w:val="26"/>
          <w:shd w:val="clear" w:color="auto" w:fill="FFFFFF"/>
        </w:rPr>
        <w:t xml:space="preserve"> è fondamentale perché la donna e i genitori possano fare una scelta autonoma e consapevole </w:t>
      </w:r>
      <w:r w:rsidR="003E3C86">
        <w:rPr>
          <w:sz w:val="26"/>
          <w:szCs w:val="26"/>
          <w:shd w:val="clear" w:color="auto" w:fill="FFFFFF"/>
        </w:rPr>
        <w:t xml:space="preserve">dovrebbe esser </w:t>
      </w:r>
      <w:r>
        <w:rPr>
          <w:sz w:val="26"/>
          <w:szCs w:val="26"/>
          <w:shd w:val="clear" w:color="auto" w:fill="FFFFFF"/>
        </w:rPr>
        <w:t>sottolinea</w:t>
      </w:r>
      <w:r w:rsidR="003E3C86">
        <w:rPr>
          <w:sz w:val="26"/>
          <w:szCs w:val="26"/>
          <w:shd w:val="clear" w:color="auto" w:fill="FFFFFF"/>
        </w:rPr>
        <w:t>to</w:t>
      </w:r>
      <w:r>
        <w:rPr>
          <w:sz w:val="26"/>
          <w:szCs w:val="26"/>
          <w:shd w:val="clear" w:color="auto" w:fill="FFFFFF"/>
        </w:rPr>
        <w:t xml:space="preserve"> che:</w:t>
      </w:r>
    </w:p>
    <w:p w:rsidR="00FA26AA" w:rsidRDefault="00FA26AA" w:rsidP="00FA26AA">
      <w:pPr>
        <w:numPr>
          <w:ilvl w:val="0"/>
          <w:numId w:val="31"/>
        </w:numPr>
        <w:spacing w:after="283" w:line="480" w:lineRule="auto"/>
        <w:jc w:val="both"/>
        <w:rPr>
          <w:sz w:val="26"/>
          <w:szCs w:val="26"/>
          <w:shd w:val="clear" w:color="auto" w:fill="FFFFFF"/>
        </w:rPr>
      </w:pPr>
      <w:r>
        <w:rPr>
          <w:sz w:val="26"/>
          <w:szCs w:val="26"/>
          <w:shd w:val="clear" w:color="auto" w:fill="FFFFFF"/>
        </w:rPr>
        <w:lastRenderedPageBreak/>
        <w:t>le vaccinazioni sono un diritto e come tali vengono offerte gratuitamente alla popolazione</w:t>
      </w:r>
      <w:r w:rsidR="00F14012">
        <w:rPr>
          <w:sz w:val="26"/>
          <w:szCs w:val="26"/>
          <w:shd w:val="clear" w:color="auto" w:fill="FFFFFF"/>
        </w:rPr>
        <w:t xml:space="preserve"> </w:t>
      </w:r>
      <w:r w:rsidR="009B6E8D">
        <w:rPr>
          <w:sz w:val="26"/>
          <w:szCs w:val="26"/>
          <w:shd w:val="clear" w:color="auto" w:fill="FFFFFF"/>
        </w:rPr>
        <w:t>ad alto rischio di malattia grave</w:t>
      </w:r>
      <w:r>
        <w:rPr>
          <w:sz w:val="26"/>
          <w:szCs w:val="26"/>
          <w:shd w:val="clear" w:color="auto" w:fill="FFFFFF"/>
        </w:rPr>
        <w:t>;</w:t>
      </w:r>
    </w:p>
    <w:p w:rsidR="009B6E8D" w:rsidRDefault="009B6E8D" w:rsidP="00FA26AA">
      <w:pPr>
        <w:numPr>
          <w:ilvl w:val="0"/>
          <w:numId w:val="31"/>
        </w:numPr>
        <w:spacing w:after="283" w:line="480" w:lineRule="auto"/>
        <w:jc w:val="both"/>
        <w:rPr>
          <w:sz w:val="26"/>
          <w:szCs w:val="26"/>
          <w:shd w:val="clear" w:color="auto" w:fill="FFFFFF"/>
        </w:rPr>
      </w:pPr>
      <w:r w:rsidRPr="009B6E8D">
        <w:rPr>
          <w:sz w:val="26"/>
          <w:szCs w:val="26"/>
          <w:shd w:val="clear" w:color="auto" w:fill="FFFFFF"/>
        </w:rPr>
        <w:t>i vaccini, come tutti i prodotti farmacologici possono comportare degli effetti collaterali generalmente rari e in gran parte evitabili rispettando le controindicazioni</w:t>
      </w:r>
      <w:r>
        <w:rPr>
          <w:sz w:val="26"/>
          <w:szCs w:val="26"/>
          <w:shd w:val="clear" w:color="auto" w:fill="FFFFFF"/>
        </w:rPr>
        <w:t>;</w:t>
      </w:r>
      <w:r w:rsidRPr="009B6E8D">
        <w:rPr>
          <w:sz w:val="26"/>
          <w:szCs w:val="26"/>
          <w:shd w:val="clear" w:color="auto" w:fill="FFFFFF"/>
        </w:rPr>
        <w:t xml:space="preserve"> </w:t>
      </w:r>
    </w:p>
    <w:p w:rsidR="00AA7197" w:rsidRDefault="00FA26AA" w:rsidP="00AA7197">
      <w:pPr>
        <w:numPr>
          <w:ilvl w:val="0"/>
          <w:numId w:val="31"/>
        </w:numPr>
        <w:spacing w:after="283" w:line="480" w:lineRule="auto"/>
        <w:jc w:val="both"/>
        <w:rPr>
          <w:sz w:val="26"/>
          <w:szCs w:val="26"/>
          <w:shd w:val="clear" w:color="auto" w:fill="FFFFFF"/>
        </w:rPr>
      </w:pPr>
      <w:r w:rsidRPr="009B6E8D">
        <w:rPr>
          <w:sz w:val="26"/>
          <w:szCs w:val="26"/>
          <w:shd w:val="clear" w:color="auto" w:fill="FFFFFF"/>
        </w:rPr>
        <w:t>la vaccinazione non è solo una scelta di salute individuale ma anzi esprime una responsabilità verso la comunità, in particolare verso chi è più a rischio.</w:t>
      </w:r>
      <w:r w:rsidR="009B6E8D">
        <w:rPr>
          <w:sz w:val="26"/>
          <w:szCs w:val="26"/>
          <w:shd w:val="clear" w:color="auto" w:fill="FFFFFF"/>
        </w:rPr>
        <w:t xml:space="preserve"> Un elevato livello di copertura vaccinale ( e quindi di immunità nella popolazione) riducendo la circolazione del patogeno riduce la probabilità di comparsa della malattia</w:t>
      </w:r>
      <w:r w:rsidR="0032055A">
        <w:rPr>
          <w:sz w:val="26"/>
          <w:szCs w:val="26"/>
          <w:shd w:val="clear" w:color="auto" w:fill="FFFFFF"/>
        </w:rPr>
        <w:t xml:space="preserve"> in soggetti </w:t>
      </w:r>
    </w:p>
    <w:p w:rsidR="00DB68D0" w:rsidRDefault="00AA7197" w:rsidP="00AA7197">
      <w:pPr>
        <w:spacing w:after="283" w:line="480" w:lineRule="auto"/>
        <w:ind w:firstLine="142"/>
        <w:jc w:val="both"/>
        <w:rPr>
          <w:sz w:val="26"/>
          <w:szCs w:val="26"/>
          <w:shd w:val="clear" w:color="auto" w:fill="FFFFFF"/>
        </w:rPr>
      </w:pPr>
      <w:r>
        <w:rPr>
          <w:sz w:val="26"/>
          <w:szCs w:val="26"/>
          <w:shd w:val="clear" w:color="auto" w:fill="FFFFFF"/>
        </w:rPr>
        <w:t>Presupposto essenziale alla formazione in materia sanitaria peraltro è la disponibilità di personale preparato e motivato presupposto che, stando ai risultati di un’indagine co</w:t>
      </w:r>
      <w:r w:rsidR="00FA26AA">
        <w:rPr>
          <w:sz w:val="26"/>
          <w:szCs w:val="26"/>
          <w:shd w:val="clear" w:color="auto" w:fill="FFFFFF"/>
        </w:rPr>
        <w:t>ndotta durante la campagna informativa “</w:t>
      </w:r>
      <w:proofErr w:type="spellStart"/>
      <w:r w:rsidR="00FA26AA">
        <w:rPr>
          <w:sz w:val="26"/>
          <w:szCs w:val="26"/>
          <w:shd w:val="clear" w:color="auto" w:fill="FFFFFF"/>
        </w:rPr>
        <w:t>GenitoriPiù</w:t>
      </w:r>
      <w:proofErr w:type="spellEnd"/>
      <w:r w:rsidR="00FA26AA">
        <w:rPr>
          <w:sz w:val="26"/>
          <w:szCs w:val="26"/>
          <w:shd w:val="clear" w:color="auto" w:fill="FFFFFF"/>
        </w:rPr>
        <w:t xml:space="preserve">”, per la promozione della salute nei primi anni di vita del bambino, </w:t>
      </w:r>
      <w:r w:rsidR="00DB68D0">
        <w:rPr>
          <w:sz w:val="26"/>
          <w:szCs w:val="26"/>
          <w:shd w:val="clear" w:color="auto" w:fill="FFFFFF"/>
        </w:rPr>
        <w:t xml:space="preserve">sembrerebbe carente. L’ indagine </w:t>
      </w:r>
      <w:r w:rsidR="00FA26AA">
        <w:rPr>
          <w:sz w:val="26"/>
          <w:szCs w:val="26"/>
          <w:shd w:val="clear" w:color="auto" w:fill="FFFFFF"/>
        </w:rPr>
        <w:t xml:space="preserve"> evidenzia</w:t>
      </w:r>
      <w:r w:rsidR="00DB68D0">
        <w:rPr>
          <w:sz w:val="26"/>
          <w:szCs w:val="26"/>
          <w:shd w:val="clear" w:color="auto" w:fill="FFFFFF"/>
        </w:rPr>
        <w:t xml:space="preserve"> infatti</w:t>
      </w:r>
      <w:r w:rsidR="00FA26AA">
        <w:rPr>
          <w:sz w:val="26"/>
          <w:szCs w:val="26"/>
          <w:shd w:val="clear" w:color="auto" w:fill="FFFFFF"/>
        </w:rPr>
        <w:t xml:space="preserve"> che </w:t>
      </w:r>
      <w:r>
        <w:rPr>
          <w:sz w:val="26"/>
          <w:szCs w:val="26"/>
          <w:shd w:val="clear" w:color="auto" w:fill="FFFFFF"/>
        </w:rPr>
        <w:t>una quota non trascurabile (18</w:t>
      </w:r>
      <w:r w:rsidR="00FA26AA">
        <w:rPr>
          <w:sz w:val="26"/>
          <w:szCs w:val="26"/>
          <w:shd w:val="clear" w:color="auto" w:fill="FFFFFF"/>
        </w:rPr>
        <w:t>,4%</w:t>
      </w:r>
      <w:r>
        <w:rPr>
          <w:sz w:val="26"/>
          <w:szCs w:val="26"/>
          <w:shd w:val="clear" w:color="auto" w:fill="FFFFFF"/>
        </w:rPr>
        <w:t>)</w:t>
      </w:r>
      <w:r w:rsidR="00FA26AA">
        <w:rPr>
          <w:sz w:val="26"/>
          <w:szCs w:val="26"/>
          <w:shd w:val="clear" w:color="auto" w:fill="FFFFFF"/>
        </w:rPr>
        <w:t xml:space="preserve"> delle ostetriche non da mai informazioni sull</w:t>
      </w:r>
      <w:r>
        <w:rPr>
          <w:sz w:val="26"/>
          <w:szCs w:val="26"/>
          <w:shd w:val="clear" w:color="auto" w:fill="FFFFFF"/>
        </w:rPr>
        <w:t xml:space="preserve">'importanza delle vaccinazioni o </w:t>
      </w:r>
      <w:r w:rsidR="00FA26AA">
        <w:rPr>
          <w:sz w:val="26"/>
          <w:szCs w:val="26"/>
          <w:shd w:val="clear" w:color="auto" w:fill="FFFFFF"/>
        </w:rPr>
        <w:t>l</w:t>
      </w:r>
      <w:r>
        <w:rPr>
          <w:sz w:val="26"/>
          <w:szCs w:val="26"/>
          <w:shd w:val="clear" w:color="auto" w:fill="FFFFFF"/>
        </w:rPr>
        <w:t>e</w:t>
      </w:r>
      <w:r w:rsidR="00DB68D0">
        <w:rPr>
          <w:sz w:val="26"/>
          <w:szCs w:val="26"/>
          <w:shd w:val="clear" w:color="auto" w:fill="FFFFFF"/>
        </w:rPr>
        <w:t xml:space="preserve"> fornisce raramente (</w:t>
      </w:r>
      <w:r w:rsidR="00FA26AA">
        <w:rPr>
          <w:sz w:val="26"/>
          <w:szCs w:val="26"/>
          <w:shd w:val="clear" w:color="auto" w:fill="FFFFFF"/>
        </w:rPr>
        <w:t>24,8%</w:t>
      </w:r>
      <w:r w:rsidR="00DB68D0">
        <w:rPr>
          <w:sz w:val="26"/>
          <w:szCs w:val="26"/>
          <w:shd w:val="clear" w:color="auto" w:fill="FFFFFF"/>
        </w:rPr>
        <w:t>)</w:t>
      </w:r>
      <w:r w:rsidR="00FA26AA">
        <w:rPr>
          <w:sz w:val="26"/>
          <w:szCs w:val="26"/>
          <w:shd w:val="clear" w:color="auto" w:fill="FFFFFF"/>
        </w:rPr>
        <w:t>.[</w:t>
      </w:r>
      <w:proofErr w:type="spellStart"/>
      <w:r w:rsidR="00FA26AA">
        <w:rPr>
          <w:sz w:val="26"/>
          <w:szCs w:val="26"/>
          <w:shd w:val="clear" w:color="auto" w:fill="FFFFFF"/>
        </w:rPr>
        <w:t>genitoripiù</w:t>
      </w:r>
      <w:proofErr w:type="spellEnd"/>
      <w:r w:rsidR="00FA26AA">
        <w:rPr>
          <w:sz w:val="26"/>
          <w:szCs w:val="26"/>
          <w:shd w:val="clear" w:color="auto" w:fill="FFFFFF"/>
        </w:rPr>
        <w:t>]</w:t>
      </w:r>
    </w:p>
    <w:p w:rsidR="00FA26AA" w:rsidRPr="00AB5810" w:rsidRDefault="00E6417E" w:rsidP="00AB5810">
      <w:pPr>
        <w:spacing w:after="283" w:line="480" w:lineRule="auto"/>
        <w:jc w:val="both"/>
        <w:rPr>
          <w:sz w:val="26"/>
          <w:szCs w:val="26"/>
          <w:shd w:val="clear" w:color="auto" w:fill="FFFFFF"/>
        </w:rPr>
      </w:pPr>
      <w:r>
        <w:rPr>
          <w:sz w:val="26"/>
          <w:szCs w:val="26"/>
          <w:shd w:val="clear" w:color="auto" w:fill="FFFFFF"/>
        </w:rPr>
        <w:t xml:space="preserve">Per quanto </w:t>
      </w:r>
      <w:r w:rsidR="00DB68D0">
        <w:rPr>
          <w:sz w:val="26"/>
          <w:szCs w:val="26"/>
          <w:shd w:val="clear" w:color="auto" w:fill="FFFFFF"/>
        </w:rPr>
        <w:t>non esaustiva</w:t>
      </w:r>
      <w:r>
        <w:rPr>
          <w:sz w:val="26"/>
          <w:szCs w:val="26"/>
          <w:shd w:val="clear" w:color="auto" w:fill="FFFFFF"/>
        </w:rPr>
        <w:t>, questa indagine</w:t>
      </w:r>
      <w:r w:rsidR="00AB5810">
        <w:rPr>
          <w:sz w:val="26"/>
          <w:szCs w:val="26"/>
          <w:shd w:val="clear" w:color="auto" w:fill="FFFFFF"/>
        </w:rPr>
        <w:t xml:space="preserve"> solleva un dubbio, peraltro  </w:t>
      </w:r>
      <w:r w:rsidR="00DB68D0">
        <w:rPr>
          <w:sz w:val="26"/>
          <w:szCs w:val="26"/>
          <w:shd w:val="clear" w:color="auto" w:fill="FFFFFF"/>
        </w:rPr>
        <w:t xml:space="preserve">emerso in studi </w:t>
      </w:r>
      <w:r>
        <w:rPr>
          <w:sz w:val="26"/>
          <w:szCs w:val="26"/>
          <w:shd w:val="clear" w:color="auto" w:fill="FFFFFF"/>
        </w:rPr>
        <w:t>sull’applicazione delle vaccinazioni</w:t>
      </w:r>
      <w:r w:rsidRPr="00E6417E">
        <w:rPr>
          <w:sz w:val="26"/>
          <w:szCs w:val="26"/>
          <w:shd w:val="clear" w:color="auto" w:fill="FFFFFF"/>
        </w:rPr>
        <w:t xml:space="preserve"> </w:t>
      </w:r>
      <w:r>
        <w:rPr>
          <w:sz w:val="26"/>
          <w:szCs w:val="26"/>
          <w:shd w:val="clear" w:color="auto" w:fill="FFFFFF"/>
        </w:rPr>
        <w:t>parte degli operatori sanitari, sulla consapevolezza e conoscenza</w:t>
      </w:r>
      <w:r w:rsidR="00DB68D0">
        <w:rPr>
          <w:sz w:val="26"/>
          <w:szCs w:val="26"/>
          <w:shd w:val="clear" w:color="auto" w:fill="FFFFFF"/>
        </w:rPr>
        <w:t xml:space="preserve">  dell’importanza delle vaccinazioni</w:t>
      </w:r>
      <w:r w:rsidR="00FA26AA">
        <w:rPr>
          <w:sz w:val="26"/>
          <w:szCs w:val="26"/>
          <w:shd w:val="clear" w:color="auto" w:fill="FFFFFF"/>
        </w:rPr>
        <w:t>. Ciò da cui l'ostetrica sicuramente non può prescindere è il rispetto del Codice Deontologico  di cui ritengo utile riportare alcuni articoli:</w:t>
      </w:r>
    </w:p>
    <w:p w:rsidR="00FA26AA" w:rsidRPr="00DB68D0" w:rsidRDefault="00FA26AA" w:rsidP="00AB5810">
      <w:pPr>
        <w:spacing w:after="283" w:line="240" w:lineRule="auto"/>
        <w:jc w:val="both"/>
        <w:rPr>
          <w:i/>
          <w:color w:val="000000"/>
          <w:sz w:val="26"/>
          <w:szCs w:val="26"/>
          <w:shd w:val="clear" w:color="auto" w:fill="FFFFFF"/>
        </w:rPr>
      </w:pPr>
      <w:r w:rsidRPr="00DB68D0">
        <w:rPr>
          <w:i/>
          <w:color w:val="000000"/>
          <w:sz w:val="26"/>
          <w:szCs w:val="26"/>
          <w:shd w:val="clear" w:color="auto" w:fill="FFFFFF"/>
        </w:rPr>
        <w:t xml:space="preserve">1.2 L’ostetrica/o riconosce la centralità della donna, della coppia, del neonato, del bambino, della famiglia e della collettività ed </w:t>
      </w:r>
      <w:r w:rsidRPr="00DB68D0">
        <w:rPr>
          <w:b/>
          <w:bCs/>
          <w:i/>
          <w:color w:val="000000"/>
          <w:sz w:val="26"/>
          <w:szCs w:val="26"/>
          <w:shd w:val="clear" w:color="auto" w:fill="FFFFFF"/>
        </w:rPr>
        <w:t>attua interventi adeguati ai bisogni di salute, nell’esercizio delle funzioni di sua competenza per la prevenzione, cura, salvaguardia e recupero della salute individuale e collettiva</w:t>
      </w:r>
      <w:r w:rsidRPr="00DB68D0">
        <w:rPr>
          <w:i/>
          <w:color w:val="000000"/>
          <w:sz w:val="26"/>
          <w:szCs w:val="26"/>
          <w:shd w:val="clear" w:color="auto" w:fill="FFFFFF"/>
        </w:rPr>
        <w:t>.</w:t>
      </w:r>
    </w:p>
    <w:p w:rsidR="00FA26AA" w:rsidRPr="00DB68D0" w:rsidRDefault="00FA26AA" w:rsidP="00AB5810">
      <w:pPr>
        <w:spacing w:after="283" w:line="240" w:lineRule="auto"/>
        <w:jc w:val="both"/>
        <w:rPr>
          <w:i/>
          <w:color w:val="000000"/>
          <w:sz w:val="26"/>
          <w:szCs w:val="26"/>
          <w:shd w:val="clear" w:color="auto" w:fill="FFFFFF"/>
        </w:rPr>
      </w:pPr>
      <w:r w:rsidRPr="00DB68D0">
        <w:rPr>
          <w:i/>
          <w:color w:val="000000"/>
          <w:sz w:val="26"/>
          <w:szCs w:val="26"/>
          <w:shd w:val="clear" w:color="auto" w:fill="FFFFFF"/>
        </w:rPr>
        <w:lastRenderedPageBreak/>
        <w:t xml:space="preserve">1.4 Nell'esercizio dell'attività professionale l'ostetrica/o </w:t>
      </w:r>
      <w:r w:rsidRPr="00DB68D0">
        <w:rPr>
          <w:b/>
          <w:bCs/>
          <w:i/>
          <w:color w:val="000000"/>
          <w:sz w:val="26"/>
          <w:szCs w:val="26"/>
          <w:shd w:val="clear" w:color="auto" w:fill="FFFFFF"/>
        </w:rPr>
        <w:t>si attiene alle conoscenze scientifiche</w:t>
      </w:r>
      <w:r w:rsidRPr="00DB68D0">
        <w:rPr>
          <w:i/>
          <w:color w:val="000000"/>
          <w:sz w:val="26"/>
          <w:szCs w:val="26"/>
          <w:shd w:val="clear" w:color="auto" w:fill="FFFFFF"/>
        </w:rPr>
        <w:t xml:space="preserve"> e agisce nel rispetto dei principi fondamentali della qualità dell’assistenza e delle disposizioni normative che regolano le funzioni di sua competenza, al fine di assicurare l’appropriatezza, l’equità e la sicurezza delle cure.</w:t>
      </w:r>
    </w:p>
    <w:p w:rsidR="00FA26AA" w:rsidRPr="00DB68D0" w:rsidRDefault="00FA26AA" w:rsidP="00AB5810">
      <w:pPr>
        <w:spacing w:after="283" w:line="240" w:lineRule="auto"/>
        <w:jc w:val="both"/>
        <w:rPr>
          <w:i/>
          <w:color w:val="000000"/>
          <w:sz w:val="26"/>
          <w:szCs w:val="26"/>
          <w:shd w:val="clear" w:color="auto" w:fill="FFFFFF"/>
        </w:rPr>
      </w:pPr>
      <w:r w:rsidRPr="00DB68D0">
        <w:rPr>
          <w:i/>
          <w:color w:val="000000"/>
          <w:sz w:val="26"/>
          <w:szCs w:val="26"/>
          <w:shd w:val="clear" w:color="auto" w:fill="FFFFFF"/>
        </w:rPr>
        <w:t xml:space="preserve">2.2 Il comportamento dell’ostetrica/o si fonda sul </w:t>
      </w:r>
      <w:r w:rsidRPr="00DB68D0">
        <w:rPr>
          <w:b/>
          <w:bCs/>
          <w:i/>
          <w:color w:val="000000"/>
          <w:sz w:val="26"/>
          <w:szCs w:val="26"/>
          <w:shd w:val="clear" w:color="auto" w:fill="FFFFFF"/>
        </w:rPr>
        <w:t>rispetto dei diritti umani universali</w:t>
      </w:r>
      <w:r w:rsidRPr="00DB68D0">
        <w:rPr>
          <w:i/>
          <w:color w:val="000000"/>
          <w:sz w:val="26"/>
          <w:szCs w:val="26"/>
          <w:shd w:val="clear" w:color="auto" w:fill="FFFFFF"/>
        </w:rPr>
        <w:t xml:space="preserve">, dei principi di etica clinica e dei </w:t>
      </w:r>
      <w:r w:rsidRPr="00DB68D0">
        <w:rPr>
          <w:b/>
          <w:bCs/>
          <w:i/>
          <w:color w:val="000000"/>
          <w:sz w:val="26"/>
          <w:szCs w:val="26"/>
          <w:shd w:val="clear" w:color="auto" w:fill="FFFFFF"/>
        </w:rPr>
        <w:t>principi deontologici</w:t>
      </w:r>
      <w:r w:rsidRPr="00DB68D0">
        <w:rPr>
          <w:i/>
          <w:color w:val="000000"/>
          <w:sz w:val="26"/>
          <w:szCs w:val="26"/>
          <w:shd w:val="clear" w:color="auto" w:fill="FFFFFF"/>
        </w:rPr>
        <w:t xml:space="preserve"> della professione.</w:t>
      </w:r>
    </w:p>
    <w:p w:rsidR="00FA26AA" w:rsidRPr="00DB68D0" w:rsidRDefault="00FA26AA" w:rsidP="00AB5810">
      <w:pPr>
        <w:spacing w:after="283" w:line="240" w:lineRule="auto"/>
        <w:jc w:val="both"/>
        <w:rPr>
          <w:i/>
          <w:color w:val="000000"/>
          <w:sz w:val="26"/>
          <w:szCs w:val="26"/>
          <w:shd w:val="clear" w:color="auto" w:fill="FFFFFF"/>
        </w:rPr>
      </w:pPr>
      <w:r w:rsidRPr="00DB68D0">
        <w:rPr>
          <w:i/>
          <w:color w:val="000000"/>
          <w:sz w:val="26"/>
          <w:szCs w:val="26"/>
          <w:shd w:val="clear" w:color="auto" w:fill="FFFFFF"/>
        </w:rPr>
        <w:t xml:space="preserve">2.13 </w:t>
      </w:r>
      <w:r w:rsidRPr="00DB68D0">
        <w:rPr>
          <w:b/>
          <w:bCs/>
          <w:i/>
          <w:color w:val="000000"/>
          <w:sz w:val="26"/>
          <w:szCs w:val="26"/>
          <w:shd w:val="clear" w:color="auto" w:fill="FFFFFF"/>
        </w:rPr>
        <w:t>L’ostetrica/o sostiene la salute globale</w:t>
      </w:r>
      <w:r w:rsidRPr="00DB68D0">
        <w:rPr>
          <w:i/>
          <w:color w:val="000000"/>
          <w:sz w:val="26"/>
          <w:szCs w:val="26"/>
          <w:shd w:val="clear" w:color="auto" w:fill="FFFFFF"/>
        </w:rPr>
        <w:t xml:space="preserve"> </w:t>
      </w:r>
      <w:r w:rsidRPr="00DB68D0">
        <w:rPr>
          <w:b/>
          <w:bCs/>
          <w:i/>
          <w:color w:val="000000"/>
          <w:sz w:val="26"/>
          <w:szCs w:val="26"/>
          <w:shd w:val="clear" w:color="auto" w:fill="FFFFFF"/>
        </w:rPr>
        <w:t>nel rispetto dei diritti fondamentali dell’uomo</w:t>
      </w:r>
      <w:r w:rsidRPr="00DB68D0">
        <w:rPr>
          <w:i/>
          <w:color w:val="000000"/>
          <w:sz w:val="26"/>
          <w:szCs w:val="26"/>
          <w:shd w:val="clear" w:color="auto" w:fill="FFFFFF"/>
        </w:rPr>
        <w:t xml:space="preserve"> e si impegna alla cooperazione per contrastare le diseguaglianze nell’accesso alle cure e promuovere la salute riproduttiva e  di genere, nel mondo.</w:t>
      </w:r>
    </w:p>
    <w:p w:rsidR="00FA26AA" w:rsidRPr="00DB68D0" w:rsidRDefault="00FA26AA" w:rsidP="00AB5810">
      <w:pPr>
        <w:spacing w:after="283" w:line="240" w:lineRule="auto"/>
        <w:jc w:val="both"/>
        <w:rPr>
          <w:i/>
          <w:color w:val="000000"/>
          <w:sz w:val="26"/>
          <w:szCs w:val="26"/>
          <w:shd w:val="clear" w:color="auto" w:fill="FFFFFF"/>
        </w:rPr>
      </w:pPr>
      <w:r w:rsidRPr="00DB68D0">
        <w:rPr>
          <w:i/>
          <w:color w:val="000000"/>
          <w:sz w:val="26"/>
          <w:szCs w:val="26"/>
          <w:shd w:val="clear" w:color="auto" w:fill="FFFFFF"/>
        </w:rPr>
        <w:t xml:space="preserve">3.2 </w:t>
      </w:r>
      <w:r w:rsidRPr="00DB68D0">
        <w:rPr>
          <w:b/>
          <w:bCs/>
          <w:i/>
          <w:color w:val="000000"/>
          <w:sz w:val="26"/>
          <w:szCs w:val="26"/>
          <w:shd w:val="clear" w:color="auto" w:fill="FFFFFF"/>
        </w:rPr>
        <w:t>L’ostetrica/o promuove e si impegna a garantire la continuità assistenziale</w:t>
      </w:r>
      <w:r w:rsidRPr="00DB68D0">
        <w:rPr>
          <w:i/>
          <w:color w:val="000000"/>
          <w:sz w:val="26"/>
          <w:szCs w:val="26"/>
          <w:shd w:val="clear" w:color="auto" w:fill="FFFFFF"/>
        </w:rPr>
        <w:t xml:space="preserve"> accompagnando e prendendosi cura della donna, della coppia, del nascituro durante la gravidanza, il travaglio, il parto ed il puerperio, al fine di garantire una </w:t>
      </w:r>
      <w:r w:rsidRPr="00DB68D0">
        <w:rPr>
          <w:b/>
          <w:bCs/>
          <w:i/>
          <w:color w:val="000000"/>
          <w:sz w:val="26"/>
          <w:szCs w:val="26"/>
          <w:shd w:val="clear" w:color="auto" w:fill="FFFFFF"/>
        </w:rPr>
        <w:t>salute globale degli assistiti.</w:t>
      </w:r>
    </w:p>
    <w:p w:rsidR="00FA26AA" w:rsidRPr="00DB68D0" w:rsidRDefault="00FA26AA" w:rsidP="00AB5810">
      <w:pPr>
        <w:spacing w:after="283" w:line="240" w:lineRule="auto"/>
        <w:jc w:val="both"/>
        <w:rPr>
          <w:i/>
          <w:color w:val="000000"/>
          <w:sz w:val="26"/>
          <w:szCs w:val="26"/>
          <w:shd w:val="clear" w:color="auto" w:fill="FFFFFF"/>
        </w:rPr>
      </w:pPr>
      <w:r w:rsidRPr="00DB68D0">
        <w:rPr>
          <w:i/>
          <w:color w:val="000000"/>
          <w:sz w:val="26"/>
          <w:szCs w:val="26"/>
          <w:shd w:val="clear" w:color="auto" w:fill="FFFFFF"/>
        </w:rPr>
        <w:t xml:space="preserve">3.9 L’ostetrica/o nel rispetto dei programmi di salute multidisciplinari, integra le attività di sua competenza a quelle degli altri professionisti e </w:t>
      </w:r>
      <w:r w:rsidRPr="00DB68D0">
        <w:rPr>
          <w:b/>
          <w:bCs/>
          <w:i/>
          <w:color w:val="000000"/>
          <w:sz w:val="26"/>
          <w:szCs w:val="26"/>
          <w:shd w:val="clear" w:color="auto" w:fill="FFFFFF"/>
        </w:rPr>
        <w:t>si impegna a fornire informazioni complete e corrette sui programmi di prevenzione</w:t>
      </w:r>
      <w:r w:rsidRPr="00DB68D0">
        <w:rPr>
          <w:i/>
          <w:color w:val="000000"/>
          <w:sz w:val="26"/>
          <w:szCs w:val="26"/>
          <w:shd w:val="clear" w:color="auto" w:fill="FFFFFF"/>
        </w:rPr>
        <w:t xml:space="preserve">, assistenza/cura, riabilitazione e </w:t>
      </w:r>
      <w:proofErr w:type="spellStart"/>
      <w:r w:rsidRPr="00DB68D0">
        <w:rPr>
          <w:i/>
          <w:color w:val="000000"/>
          <w:sz w:val="26"/>
          <w:szCs w:val="26"/>
          <w:shd w:val="clear" w:color="auto" w:fill="FFFFFF"/>
        </w:rPr>
        <w:t>palliazione</w:t>
      </w:r>
      <w:proofErr w:type="spellEnd"/>
      <w:r w:rsidRPr="00DB68D0">
        <w:rPr>
          <w:i/>
          <w:color w:val="000000"/>
          <w:sz w:val="26"/>
          <w:szCs w:val="26"/>
          <w:shd w:val="clear" w:color="auto" w:fill="FFFFFF"/>
        </w:rPr>
        <w:t xml:space="preserve">, </w:t>
      </w:r>
      <w:r w:rsidRPr="00DB68D0">
        <w:rPr>
          <w:b/>
          <w:bCs/>
          <w:i/>
          <w:color w:val="000000"/>
          <w:sz w:val="26"/>
          <w:szCs w:val="26"/>
          <w:shd w:val="clear" w:color="auto" w:fill="FFFFFF"/>
        </w:rPr>
        <w:t>utilizzando metodologie di comunicazione efficaci e favorenti i processi di comprensione della persona.</w:t>
      </w:r>
    </w:p>
    <w:p w:rsidR="00FA26AA" w:rsidRPr="00DB68D0" w:rsidRDefault="00FA26AA" w:rsidP="00AB5810">
      <w:pPr>
        <w:spacing w:after="283" w:line="240" w:lineRule="auto"/>
        <w:jc w:val="both"/>
        <w:rPr>
          <w:i/>
        </w:rPr>
      </w:pPr>
      <w:r w:rsidRPr="00DB68D0">
        <w:rPr>
          <w:i/>
          <w:color w:val="000000"/>
          <w:sz w:val="26"/>
          <w:szCs w:val="26"/>
          <w:shd w:val="clear" w:color="auto" w:fill="FFFFFF"/>
        </w:rPr>
        <w:t xml:space="preserve">5.5 L’ostetrica/o, nell’ambito della programmazione sanitaria, </w:t>
      </w:r>
      <w:r w:rsidRPr="00DB68D0">
        <w:rPr>
          <w:b/>
          <w:bCs/>
          <w:i/>
          <w:color w:val="000000"/>
          <w:sz w:val="26"/>
          <w:szCs w:val="26"/>
          <w:shd w:val="clear" w:color="auto" w:fill="FFFFFF"/>
        </w:rPr>
        <w:t>collabora ad iniziative di interesse collettivo</w:t>
      </w:r>
      <w:r w:rsidRPr="00DB68D0">
        <w:rPr>
          <w:i/>
          <w:color w:val="000000"/>
          <w:sz w:val="26"/>
          <w:szCs w:val="26"/>
          <w:shd w:val="clear" w:color="auto" w:fill="FFFFFF"/>
        </w:rPr>
        <w:t xml:space="preserve"> e fornisce alle autorità sanitarie nazionali ed internazionali nonché ai comitati etici, il proprio specifico contributo.</w:t>
      </w:r>
    </w:p>
    <w:p w:rsidR="00FA26AA" w:rsidRDefault="00FA26AA" w:rsidP="00FA26AA"/>
    <w:p w:rsidR="0051001B" w:rsidRDefault="0051001B" w:rsidP="0051001B">
      <w:pPr>
        <w:pStyle w:val="Default"/>
        <w:spacing w:line="480" w:lineRule="auto"/>
        <w:rPr>
          <w:rFonts w:ascii="Times New Roman" w:hAnsi="Times New Roman"/>
          <w:sz w:val="28"/>
          <w:szCs w:val="28"/>
        </w:rPr>
      </w:pPr>
    </w:p>
    <w:sectPr w:rsidR="0051001B" w:rsidSect="00355F2C">
      <w:pgSz w:w="11906" w:h="16838"/>
      <w:pgMar w:top="1417" w:right="1134" w:bottom="1134" w:left="1134"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OpenSymbol">
    <w:altName w:val="Arial Unicode MS"/>
    <w:charset w:val="00"/>
    <w:family w:val="auto"/>
    <w:pitch w:val="default"/>
    <w:sig w:usb0="00000000" w:usb1="00000000" w:usb2="00000000" w:usb3="00000000" w:csb0="00000000" w:csb1="00000000"/>
  </w:font>
  <w:font w:name="OpenSymbol, 'Arial Unicode MS'">
    <w:charset w:val="00"/>
    <w:family w:val="auto"/>
    <w:pitch w:val="default"/>
    <w:sig w:usb0="00000000" w:usb1="00000000" w:usb2="00000000" w:usb3="00000000" w:csb0="0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Mangal">
    <w:panose1 w:val="02040503050203030202"/>
    <w:charset w:val="00"/>
    <w:family w:val="roman"/>
    <w:pitch w:val="variable"/>
    <w:sig w:usb0="00008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TimesNewRomanPS-ItalicMT">
    <w:charset w:val="00"/>
    <w:family w:val="swiss"/>
    <w:pitch w:val="default"/>
    <w:sig w:usb0="00000000" w:usb1="00000000" w:usb2="00000000" w:usb3="00000000" w:csb0="00000000" w:csb1="00000000"/>
  </w:font>
  <w:font w:name="TimesNewRomanPSMT">
    <w:altName w:val="Arial"/>
    <w:charset w:val="00"/>
    <w:family w:val="swiss"/>
    <w:pitch w:val="default"/>
    <w:sig w:usb0="00000000" w:usb1="00000000" w:usb2="00000000" w:usb3="00000000" w:csb0="00000000" w:csb1="00000000"/>
  </w:font>
  <w:font w:name="TimesNewRoman">
    <w:altName w:val="Times New Roman"/>
    <w:charset w:val="00"/>
    <w:family w:val="roman"/>
    <w:pitch w:val="default"/>
    <w:sig w:usb0="00000000" w:usb1="00000000" w:usb2="00000000" w:usb3="00000000" w:csb0="00000000" w:csb1="00000000"/>
  </w:font>
  <w:font w:name="TimesNewRomanPS-BoldMT">
    <w:charset w:val="00"/>
    <w:family w:val="swiss"/>
    <w:pitch w:val="default"/>
    <w:sig w:usb0="00000000" w:usb1="00000000" w:usb2="00000000" w:usb3="00000000" w:csb0="00000000" w:csb1="00000000"/>
  </w:font>
  <w:font w:name="Verdana">
    <w:panose1 w:val="020B0604030504040204"/>
    <w:charset w:val="00"/>
    <w:family w:val="swiss"/>
    <w:pitch w:val="variable"/>
    <w:sig w:usb0="A10006FF" w:usb1="4000205B" w:usb2="00000010" w:usb3="00000000" w:csb0="0000019F" w:csb1="00000000"/>
  </w:font>
  <w:font w:name="OfficinaSans-Book, Arial">
    <w:charset w:val="00"/>
    <w:family w:val="swiss"/>
    <w:pitch w:val="default"/>
    <w:sig w:usb0="00000000" w:usb1="00000000" w:usb2="00000000" w:usb3="00000000" w:csb0="00000000" w:csb1="00000000"/>
  </w:font>
  <w:font w:name="SymbolMT">
    <w:charset w:val="00"/>
    <w:family w:val="auto"/>
    <w:pitch w:val="default"/>
    <w:sig w:usb0="00000000" w:usb1="00000000" w:usb2="00000000" w:usb3="00000000" w:csb0="00000000" w:csb1="00000000"/>
  </w:font>
  <w:font w:name="TimesNewRomanPSMT, Arial">
    <w:altName w:val="Arial"/>
    <w:charset w:val="00"/>
    <w:family w:val="swiss"/>
    <w:pitch w:val="default"/>
    <w:sig w:usb0="00000000" w:usb1="00000000" w:usb2="00000000" w:usb3="00000000" w:csb0="00000000" w:csb1="00000000"/>
  </w:font>
  <w:font w:name="AdvOT1ef757c0">
    <w:altName w:val="Times New Roman"/>
    <w:charset w:val="00"/>
    <w:family w:val="roman"/>
    <w:pitch w:val="default"/>
    <w:sig w:usb0="00000000" w:usb1="00000000" w:usb2="00000000" w:usb3="00000000" w:csb0="00000000"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
    <w:nsid w:val="00000002"/>
    <w:multiLevelType w:val="multilevel"/>
    <w:tmpl w:val="00000002"/>
    <w:lvl w:ilvl="0">
      <w:start w:val="1"/>
      <w:numFmt w:val="bullet"/>
      <w:lvlText w:val=""/>
      <w:lvlJc w:val="left"/>
      <w:pPr>
        <w:tabs>
          <w:tab w:val="num" w:pos="795"/>
        </w:tabs>
        <w:ind w:left="795" w:hanging="360"/>
      </w:pPr>
      <w:rPr>
        <w:rFonts w:ascii="Symbol" w:hAnsi="Symbol" w:cs="OpenSymbol"/>
      </w:rPr>
    </w:lvl>
    <w:lvl w:ilvl="1">
      <w:start w:val="1"/>
      <w:numFmt w:val="bullet"/>
      <w:lvlText w:val="◦"/>
      <w:lvlJc w:val="left"/>
      <w:pPr>
        <w:tabs>
          <w:tab w:val="num" w:pos="1155"/>
        </w:tabs>
        <w:ind w:left="1155" w:hanging="360"/>
      </w:pPr>
      <w:rPr>
        <w:rFonts w:ascii="OpenSymbol" w:hAnsi="OpenSymbol" w:cs="OpenSymbol"/>
      </w:rPr>
    </w:lvl>
    <w:lvl w:ilvl="2">
      <w:start w:val="1"/>
      <w:numFmt w:val="bullet"/>
      <w:lvlText w:val="▪"/>
      <w:lvlJc w:val="left"/>
      <w:pPr>
        <w:tabs>
          <w:tab w:val="num" w:pos="1515"/>
        </w:tabs>
        <w:ind w:left="1515" w:hanging="360"/>
      </w:pPr>
      <w:rPr>
        <w:rFonts w:ascii="OpenSymbol" w:hAnsi="OpenSymbol" w:cs="OpenSymbol"/>
      </w:rPr>
    </w:lvl>
    <w:lvl w:ilvl="3">
      <w:start w:val="1"/>
      <w:numFmt w:val="bullet"/>
      <w:lvlText w:val=""/>
      <w:lvlJc w:val="left"/>
      <w:pPr>
        <w:tabs>
          <w:tab w:val="num" w:pos="1875"/>
        </w:tabs>
        <w:ind w:left="1875" w:hanging="360"/>
      </w:pPr>
      <w:rPr>
        <w:rFonts w:ascii="Symbol" w:hAnsi="Symbol" w:cs="OpenSymbol"/>
      </w:rPr>
    </w:lvl>
    <w:lvl w:ilvl="4">
      <w:start w:val="1"/>
      <w:numFmt w:val="bullet"/>
      <w:lvlText w:val="◦"/>
      <w:lvlJc w:val="left"/>
      <w:pPr>
        <w:tabs>
          <w:tab w:val="num" w:pos="2235"/>
        </w:tabs>
        <w:ind w:left="2235" w:hanging="360"/>
      </w:pPr>
      <w:rPr>
        <w:rFonts w:ascii="OpenSymbol" w:hAnsi="OpenSymbol" w:cs="OpenSymbol"/>
      </w:rPr>
    </w:lvl>
    <w:lvl w:ilvl="5">
      <w:start w:val="1"/>
      <w:numFmt w:val="bullet"/>
      <w:lvlText w:val="▪"/>
      <w:lvlJc w:val="left"/>
      <w:pPr>
        <w:tabs>
          <w:tab w:val="num" w:pos="2595"/>
        </w:tabs>
        <w:ind w:left="2595" w:hanging="360"/>
      </w:pPr>
      <w:rPr>
        <w:rFonts w:ascii="OpenSymbol" w:hAnsi="OpenSymbol" w:cs="OpenSymbol"/>
      </w:rPr>
    </w:lvl>
    <w:lvl w:ilvl="6">
      <w:start w:val="1"/>
      <w:numFmt w:val="bullet"/>
      <w:lvlText w:val=""/>
      <w:lvlJc w:val="left"/>
      <w:pPr>
        <w:tabs>
          <w:tab w:val="num" w:pos="2955"/>
        </w:tabs>
        <w:ind w:left="2955" w:hanging="360"/>
      </w:pPr>
      <w:rPr>
        <w:rFonts w:ascii="Symbol" w:hAnsi="Symbol" w:cs="OpenSymbol"/>
      </w:rPr>
    </w:lvl>
    <w:lvl w:ilvl="7">
      <w:start w:val="1"/>
      <w:numFmt w:val="bullet"/>
      <w:lvlText w:val="◦"/>
      <w:lvlJc w:val="left"/>
      <w:pPr>
        <w:tabs>
          <w:tab w:val="num" w:pos="3315"/>
        </w:tabs>
        <w:ind w:left="3315" w:hanging="360"/>
      </w:pPr>
      <w:rPr>
        <w:rFonts w:ascii="OpenSymbol" w:hAnsi="OpenSymbol" w:cs="OpenSymbol"/>
      </w:rPr>
    </w:lvl>
    <w:lvl w:ilvl="8">
      <w:start w:val="1"/>
      <w:numFmt w:val="bullet"/>
      <w:lvlText w:val="▪"/>
      <w:lvlJc w:val="left"/>
      <w:pPr>
        <w:tabs>
          <w:tab w:val="num" w:pos="3675"/>
        </w:tabs>
        <w:ind w:left="3675" w:hanging="360"/>
      </w:pPr>
      <w:rPr>
        <w:rFonts w:ascii="OpenSymbol" w:hAnsi="OpenSymbol" w:cs="OpenSymbol"/>
      </w:rPr>
    </w:lvl>
  </w:abstractNum>
  <w:abstractNum w:abstractNumId="2">
    <w:nsid w:val="00000003"/>
    <w:multiLevelType w:val="multilevel"/>
    <w:tmpl w:val="00000003"/>
    <w:name w:val="WWNum2"/>
    <w:lvl w:ilvl="0">
      <w:start w:val="1"/>
      <w:numFmt w:val="bullet"/>
      <w:lvlText w:val=""/>
      <w:lvlJc w:val="left"/>
      <w:pPr>
        <w:tabs>
          <w:tab w:val="num" w:pos="0"/>
        </w:tabs>
        <w:ind w:left="720" w:hanging="360"/>
      </w:pPr>
      <w:rPr>
        <w:rFonts w:ascii="Symbol" w:hAnsi="Symbol" w:cs="OpenSymbol"/>
        <w:sz w:val="22"/>
        <w:szCs w:val="22"/>
      </w:rPr>
    </w:lvl>
    <w:lvl w:ilvl="1">
      <w:start w:val="1"/>
      <w:numFmt w:val="bullet"/>
      <w:lvlText w:val="◦"/>
      <w:lvlJc w:val="left"/>
      <w:pPr>
        <w:tabs>
          <w:tab w:val="num" w:pos="0"/>
        </w:tabs>
        <w:ind w:left="1080" w:hanging="360"/>
      </w:pPr>
      <w:rPr>
        <w:rFonts w:ascii="OpenSymbol" w:hAnsi="OpenSymbol" w:cs="OpenSymbol"/>
        <w:sz w:val="22"/>
        <w:szCs w:val="22"/>
      </w:rPr>
    </w:lvl>
    <w:lvl w:ilvl="2">
      <w:start w:val="1"/>
      <w:numFmt w:val="bullet"/>
      <w:lvlText w:val="▪"/>
      <w:lvlJc w:val="left"/>
      <w:pPr>
        <w:tabs>
          <w:tab w:val="num" w:pos="0"/>
        </w:tabs>
        <w:ind w:left="1440" w:hanging="360"/>
      </w:pPr>
      <w:rPr>
        <w:rFonts w:ascii="OpenSymbol" w:hAnsi="OpenSymbol" w:cs="OpenSymbol"/>
        <w:sz w:val="22"/>
        <w:szCs w:val="22"/>
      </w:rPr>
    </w:lvl>
    <w:lvl w:ilvl="3">
      <w:start w:val="1"/>
      <w:numFmt w:val="bullet"/>
      <w:lvlText w:val=""/>
      <w:lvlJc w:val="left"/>
      <w:pPr>
        <w:tabs>
          <w:tab w:val="num" w:pos="0"/>
        </w:tabs>
        <w:ind w:left="1800" w:hanging="360"/>
      </w:pPr>
      <w:rPr>
        <w:rFonts w:ascii="Symbol" w:hAnsi="Symbol" w:cs="OpenSymbol"/>
        <w:sz w:val="22"/>
        <w:szCs w:val="22"/>
      </w:rPr>
    </w:lvl>
    <w:lvl w:ilvl="4">
      <w:start w:val="1"/>
      <w:numFmt w:val="bullet"/>
      <w:lvlText w:val="◦"/>
      <w:lvlJc w:val="left"/>
      <w:pPr>
        <w:tabs>
          <w:tab w:val="num" w:pos="0"/>
        </w:tabs>
        <w:ind w:left="2160" w:hanging="360"/>
      </w:pPr>
      <w:rPr>
        <w:rFonts w:ascii="OpenSymbol" w:hAnsi="OpenSymbol" w:cs="OpenSymbol"/>
        <w:sz w:val="22"/>
        <w:szCs w:val="22"/>
      </w:rPr>
    </w:lvl>
    <w:lvl w:ilvl="5">
      <w:start w:val="1"/>
      <w:numFmt w:val="bullet"/>
      <w:lvlText w:val="▪"/>
      <w:lvlJc w:val="left"/>
      <w:pPr>
        <w:tabs>
          <w:tab w:val="num" w:pos="0"/>
        </w:tabs>
        <w:ind w:left="2520" w:hanging="360"/>
      </w:pPr>
      <w:rPr>
        <w:rFonts w:ascii="OpenSymbol" w:hAnsi="OpenSymbol" w:cs="OpenSymbol"/>
        <w:sz w:val="22"/>
        <w:szCs w:val="22"/>
      </w:rPr>
    </w:lvl>
    <w:lvl w:ilvl="6">
      <w:start w:val="1"/>
      <w:numFmt w:val="bullet"/>
      <w:lvlText w:val=""/>
      <w:lvlJc w:val="left"/>
      <w:pPr>
        <w:tabs>
          <w:tab w:val="num" w:pos="0"/>
        </w:tabs>
        <w:ind w:left="2880" w:hanging="360"/>
      </w:pPr>
      <w:rPr>
        <w:rFonts w:ascii="Symbol" w:hAnsi="Symbol" w:cs="OpenSymbol"/>
        <w:sz w:val="22"/>
        <w:szCs w:val="22"/>
      </w:rPr>
    </w:lvl>
    <w:lvl w:ilvl="7">
      <w:start w:val="1"/>
      <w:numFmt w:val="bullet"/>
      <w:lvlText w:val="◦"/>
      <w:lvlJc w:val="left"/>
      <w:pPr>
        <w:tabs>
          <w:tab w:val="num" w:pos="0"/>
        </w:tabs>
        <w:ind w:left="3240" w:hanging="360"/>
      </w:pPr>
      <w:rPr>
        <w:rFonts w:ascii="OpenSymbol" w:hAnsi="OpenSymbol" w:cs="OpenSymbol"/>
        <w:sz w:val="22"/>
        <w:szCs w:val="22"/>
      </w:rPr>
    </w:lvl>
    <w:lvl w:ilvl="8">
      <w:start w:val="1"/>
      <w:numFmt w:val="bullet"/>
      <w:lvlText w:val="▪"/>
      <w:lvlJc w:val="left"/>
      <w:pPr>
        <w:tabs>
          <w:tab w:val="num" w:pos="0"/>
        </w:tabs>
        <w:ind w:left="3600" w:hanging="360"/>
      </w:pPr>
      <w:rPr>
        <w:rFonts w:ascii="OpenSymbol" w:hAnsi="OpenSymbol" w:cs="OpenSymbol"/>
        <w:sz w:val="22"/>
        <w:szCs w:val="22"/>
      </w:rPr>
    </w:lvl>
  </w:abstractNum>
  <w:abstractNum w:abstractNumId="3">
    <w:nsid w:val="00000004"/>
    <w:multiLevelType w:val="multilevel"/>
    <w:tmpl w:val="00000004"/>
    <w:name w:val="WWNum3"/>
    <w:lvl w:ilvl="0">
      <w:start w:val="1"/>
      <w:numFmt w:val="bullet"/>
      <w:lvlText w:val=""/>
      <w:lvlJc w:val="left"/>
      <w:pPr>
        <w:tabs>
          <w:tab w:val="num" w:pos="0"/>
        </w:tabs>
        <w:ind w:left="720" w:hanging="360"/>
      </w:pPr>
      <w:rPr>
        <w:rFonts w:ascii="Symbol" w:hAnsi="Symbol" w:cs="OpenSymbol"/>
        <w:sz w:val="22"/>
        <w:szCs w:val="22"/>
      </w:rPr>
    </w:lvl>
    <w:lvl w:ilvl="1">
      <w:start w:val="1"/>
      <w:numFmt w:val="bullet"/>
      <w:lvlText w:val="◦"/>
      <w:lvlJc w:val="left"/>
      <w:pPr>
        <w:tabs>
          <w:tab w:val="num" w:pos="0"/>
        </w:tabs>
        <w:ind w:left="1080" w:hanging="360"/>
      </w:pPr>
      <w:rPr>
        <w:rFonts w:ascii="OpenSymbol" w:hAnsi="OpenSymbol" w:cs="OpenSymbol"/>
        <w:sz w:val="22"/>
        <w:szCs w:val="22"/>
      </w:rPr>
    </w:lvl>
    <w:lvl w:ilvl="2">
      <w:start w:val="1"/>
      <w:numFmt w:val="bullet"/>
      <w:lvlText w:val="▪"/>
      <w:lvlJc w:val="left"/>
      <w:pPr>
        <w:tabs>
          <w:tab w:val="num" w:pos="0"/>
        </w:tabs>
        <w:ind w:left="1440" w:hanging="360"/>
      </w:pPr>
      <w:rPr>
        <w:rFonts w:ascii="OpenSymbol" w:hAnsi="OpenSymbol" w:cs="OpenSymbol"/>
        <w:sz w:val="22"/>
        <w:szCs w:val="22"/>
      </w:rPr>
    </w:lvl>
    <w:lvl w:ilvl="3">
      <w:start w:val="1"/>
      <w:numFmt w:val="bullet"/>
      <w:lvlText w:val=""/>
      <w:lvlJc w:val="left"/>
      <w:pPr>
        <w:tabs>
          <w:tab w:val="num" w:pos="0"/>
        </w:tabs>
        <w:ind w:left="1800" w:hanging="360"/>
      </w:pPr>
      <w:rPr>
        <w:rFonts w:ascii="Symbol" w:hAnsi="Symbol" w:cs="OpenSymbol"/>
        <w:sz w:val="22"/>
        <w:szCs w:val="22"/>
      </w:rPr>
    </w:lvl>
    <w:lvl w:ilvl="4">
      <w:start w:val="1"/>
      <w:numFmt w:val="bullet"/>
      <w:lvlText w:val="◦"/>
      <w:lvlJc w:val="left"/>
      <w:pPr>
        <w:tabs>
          <w:tab w:val="num" w:pos="0"/>
        </w:tabs>
        <w:ind w:left="2160" w:hanging="360"/>
      </w:pPr>
      <w:rPr>
        <w:rFonts w:ascii="OpenSymbol" w:hAnsi="OpenSymbol" w:cs="OpenSymbol"/>
        <w:sz w:val="22"/>
        <w:szCs w:val="22"/>
      </w:rPr>
    </w:lvl>
    <w:lvl w:ilvl="5">
      <w:start w:val="1"/>
      <w:numFmt w:val="bullet"/>
      <w:lvlText w:val="▪"/>
      <w:lvlJc w:val="left"/>
      <w:pPr>
        <w:tabs>
          <w:tab w:val="num" w:pos="0"/>
        </w:tabs>
        <w:ind w:left="2520" w:hanging="360"/>
      </w:pPr>
      <w:rPr>
        <w:rFonts w:ascii="OpenSymbol" w:hAnsi="OpenSymbol" w:cs="OpenSymbol"/>
        <w:sz w:val="22"/>
        <w:szCs w:val="22"/>
      </w:rPr>
    </w:lvl>
    <w:lvl w:ilvl="6">
      <w:start w:val="1"/>
      <w:numFmt w:val="bullet"/>
      <w:lvlText w:val=""/>
      <w:lvlJc w:val="left"/>
      <w:pPr>
        <w:tabs>
          <w:tab w:val="num" w:pos="0"/>
        </w:tabs>
        <w:ind w:left="2880" w:hanging="360"/>
      </w:pPr>
      <w:rPr>
        <w:rFonts w:ascii="Symbol" w:hAnsi="Symbol" w:cs="OpenSymbol"/>
        <w:sz w:val="22"/>
        <w:szCs w:val="22"/>
      </w:rPr>
    </w:lvl>
    <w:lvl w:ilvl="7">
      <w:start w:val="1"/>
      <w:numFmt w:val="bullet"/>
      <w:lvlText w:val="◦"/>
      <w:lvlJc w:val="left"/>
      <w:pPr>
        <w:tabs>
          <w:tab w:val="num" w:pos="0"/>
        </w:tabs>
        <w:ind w:left="3240" w:hanging="360"/>
      </w:pPr>
      <w:rPr>
        <w:rFonts w:ascii="OpenSymbol" w:hAnsi="OpenSymbol" w:cs="OpenSymbol"/>
        <w:sz w:val="22"/>
        <w:szCs w:val="22"/>
      </w:rPr>
    </w:lvl>
    <w:lvl w:ilvl="8">
      <w:start w:val="1"/>
      <w:numFmt w:val="bullet"/>
      <w:lvlText w:val="▪"/>
      <w:lvlJc w:val="left"/>
      <w:pPr>
        <w:tabs>
          <w:tab w:val="num" w:pos="0"/>
        </w:tabs>
        <w:ind w:left="3600" w:hanging="360"/>
      </w:pPr>
      <w:rPr>
        <w:rFonts w:ascii="OpenSymbol" w:hAnsi="OpenSymbol" w:cs="OpenSymbol"/>
        <w:sz w:val="22"/>
        <w:szCs w:val="22"/>
      </w:rPr>
    </w:lvl>
  </w:abstractNum>
  <w:abstractNum w:abstractNumId="4">
    <w:nsid w:val="00000005"/>
    <w:multiLevelType w:val="multilevel"/>
    <w:tmpl w:val="00000005"/>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abstractNum w:abstractNumId="5">
    <w:nsid w:val="00000006"/>
    <w:multiLevelType w:val="multilevel"/>
    <w:tmpl w:val="00000006"/>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6">
    <w:nsid w:val="00000007"/>
    <w:multiLevelType w:val="multilevel"/>
    <w:tmpl w:val="00000007"/>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7">
    <w:nsid w:val="00000008"/>
    <w:multiLevelType w:val="multilevel"/>
    <w:tmpl w:val="00000008"/>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abstractNum w:abstractNumId="8">
    <w:nsid w:val="00000009"/>
    <w:multiLevelType w:val="multilevel"/>
    <w:tmpl w:val="00000009"/>
    <w:lvl w:ilvl="0">
      <w:start w:val="1"/>
      <w:numFmt w:val="decimal"/>
      <w:lvlText w:val="%1."/>
      <w:lvlJc w:val="left"/>
      <w:pPr>
        <w:tabs>
          <w:tab w:val="num" w:pos="776"/>
        </w:tabs>
        <w:ind w:left="776" w:hanging="360"/>
      </w:pPr>
    </w:lvl>
    <w:lvl w:ilvl="1">
      <w:start w:val="1"/>
      <w:numFmt w:val="decimal"/>
      <w:lvlText w:val="%2."/>
      <w:lvlJc w:val="left"/>
      <w:pPr>
        <w:tabs>
          <w:tab w:val="num" w:pos="1136"/>
        </w:tabs>
        <w:ind w:left="1136" w:hanging="360"/>
      </w:pPr>
    </w:lvl>
    <w:lvl w:ilvl="2">
      <w:start w:val="1"/>
      <w:numFmt w:val="decimal"/>
      <w:lvlText w:val="%3."/>
      <w:lvlJc w:val="left"/>
      <w:pPr>
        <w:tabs>
          <w:tab w:val="num" w:pos="1496"/>
        </w:tabs>
        <w:ind w:left="1496" w:hanging="360"/>
      </w:pPr>
    </w:lvl>
    <w:lvl w:ilvl="3">
      <w:start w:val="1"/>
      <w:numFmt w:val="decimal"/>
      <w:lvlText w:val="%4."/>
      <w:lvlJc w:val="left"/>
      <w:pPr>
        <w:tabs>
          <w:tab w:val="num" w:pos="1856"/>
        </w:tabs>
        <w:ind w:left="1856" w:hanging="360"/>
      </w:pPr>
    </w:lvl>
    <w:lvl w:ilvl="4">
      <w:start w:val="1"/>
      <w:numFmt w:val="decimal"/>
      <w:lvlText w:val="%5."/>
      <w:lvlJc w:val="left"/>
      <w:pPr>
        <w:tabs>
          <w:tab w:val="num" w:pos="2216"/>
        </w:tabs>
        <w:ind w:left="2216" w:hanging="360"/>
      </w:pPr>
    </w:lvl>
    <w:lvl w:ilvl="5">
      <w:start w:val="1"/>
      <w:numFmt w:val="decimal"/>
      <w:lvlText w:val="%6."/>
      <w:lvlJc w:val="left"/>
      <w:pPr>
        <w:tabs>
          <w:tab w:val="num" w:pos="2576"/>
        </w:tabs>
        <w:ind w:left="2576" w:hanging="360"/>
      </w:pPr>
    </w:lvl>
    <w:lvl w:ilvl="6">
      <w:start w:val="1"/>
      <w:numFmt w:val="decimal"/>
      <w:lvlText w:val="%7."/>
      <w:lvlJc w:val="left"/>
      <w:pPr>
        <w:tabs>
          <w:tab w:val="num" w:pos="2936"/>
        </w:tabs>
        <w:ind w:left="2936" w:hanging="360"/>
      </w:pPr>
    </w:lvl>
    <w:lvl w:ilvl="7">
      <w:start w:val="1"/>
      <w:numFmt w:val="decimal"/>
      <w:lvlText w:val="%8."/>
      <w:lvlJc w:val="left"/>
      <w:pPr>
        <w:tabs>
          <w:tab w:val="num" w:pos="3296"/>
        </w:tabs>
        <w:ind w:left="3296" w:hanging="360"/>
      </w:pPr>
    </w:lvl>
    <w:lvl w:ilvl="8">
      <w:start w:val="1"/>
      <w:numFmt w:val="decimal"/>
      <w:lvlText w:val="%9."/>
      <w:lvlJc w:val="left"/>
      <w:pPr>
        <w:tabs>
          <w:tab w:val="num" w:pos="3656"/>
        </w:tabs>
        <w:ind w:left="3656" w:hanging="360"/>
      </w:pPr>
    </w:lvl>
  </w:abstractNum>
  <w:abstractNum w:abstractNumId="9">
    <w:nsid w:val="0000000A"/>
    <w:multiLevelType w:val="multilevel"/>
    <w:tmpl w:val="0000000A"/>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abstractNum w:abstractNumId="10">
    <w:nsid w:val="0F3A4745"/>
    <w:multiLevelType w:val="multilevel"/>
    <w:tmpl w:val="DBB8ADC2"/>
    <w:styleLink w:val="WW8Num14"/>
    <w:lvl w:ilvl="0">
      <w:numFmt w:val="bullet"/>
      <w:lvlText w:val=""/>
      <w:lvlJc w:val="left"/>
      <w:rPr>
        <w:rFonts w:ascii="Symbol" w:hAnsi="Symbol"/>
      </w:rPr>
    </w:lvl>
    <w:lvl w:ilvl="1">
      <w:numFmt w:val="bullet"/>
      <w:lvlText w:val="◦"/>
      <w:lvlJc w:val="left"/>
      <w:rPr>
        <w:rFonts w:ascii="OpenSymbol, 'Arial Unicode MS'" w:hAnsi="OpenSymbol, 'Arial Unicode MS'"/>
      </w:rPr>
    </w:lvl>
    <w:lvl w:ilvl="2">
      <w:numFmt w:val="bullet"/>
      <w:lvlText w:val="▪"/>
      <w:lvlJc w:val="left"/>
      <w:rPr>
        <w:rFonts w:ascii="OpenSymbol, 'Arial Unicode MS'" w:hAnsi="OpenSymbol, 'Arial Unicode MS'"/>
      </w:rPr>
    </w:lvl>
    <w:lvl w:ilvl="3">
      <w:numFmt w:val="bullet"/>
      <w:lvlText w:val=""/>
      <w:lvlJc w:val="left"/>
      <w:rPr>
        <w:rFonts w:ascii="Symbol" w:hAnsi="Symbol"/>
      </w:rPr>
    </w:lvl>
    <w:lvl w:ilvl="4">
      <w:numFmt w:val="bullet"/>
      <w:lvlText w:val="◦"/>
      <w:lvlJc w:val="left"/>
      <w:rPr>
        <w:rFonts w:ascii="OpenSymbol, 'Arial Unicode MS'" w:hAnsi="OpenSymbol, 'Arial Unicode MS'"/>
      </w:rPr>
    </w:lvl>
    <w:lvl w:ilvl="5">
      <w:numFmt w:val="bullet"/>
      <w:lvlText w:val="▪"/>
      <w:lvlJc w:val="left"/>
      <w:rPr>
        <w:rFonts w:ascii="OpenSymbol, 'Arial Unicode MS'" w:hAnsi="OpenSymbol, 'Arial Unicode MS'"/>
      </w:rPr>
    </w:lvl>
    <w:lvl w:ilvl="6">
      <w:numFmt w:val="bullet"/>
      <w:lvlText w:val=""/>
      <w:lvlJc w:val="left"/>
      <w:rPr>
        <w:rFonts w:ascii="Symbol" w:hAnsi="Symbol"/>
      </w:rPr>
    </w:lvl>
    <w:lvl w:ilvl="7">
      <w:numFmt w:val="bullet"/>
      <w:lvlText w:val="◦"/>
      <w:lvlJc w:val="left"/>
      <w:rPr>
        <w:rFonts w:ascii="OpenSymbol, 'Arial Unicode MS'" w:hAnsi="OpenSymbol, 'Arial Unicode MS'"/>
      </w:rPr>
    </w:lvl>
    <w:lvl w:ilvl="8">
      <w:numFmt w:val="bullet"/>
      <w:lvlText w:val="▪"/>
      <w:lvlJc w:val="left"/>
      <w:rPr>
        <w:rFonts w:ascii="OpenSymbol, 'Arial Unicode MS'" w:hAnsi="OpenSymbol, 'Arial Unicode MS'"/>
      </w:rPr>
    </w:lvl>
  </w:abstractNum>
  <w:abstractNum w:abstractNumId="11">
    <w:nsid w:val="2E4C5E5A"/>
    <w:multiLevelType w:val="multilevel"/>
    <w:tmpl w:val="F15C0C20"/>
    <w:styleLink w:val="WW8Num17"/>
    <w:lvl w:ilvl="0">
      <w:numFmt w:val="bullet"/>
      <w:lvlText w:val=""/>
      <w:lvlJc w:val="left"/>
      <w:rPr>
        <w:rFonts w:ascii="Symbol" w:hAnsi="Symbol"/>
      </w:rPr>
    </w:lvl>
    <w:lvl w:ilvl="1">
      <w:numFmt w:val="bullet"/>
      <w:lvlText w:val="◦"/>
      <w:lvlJc w:val="left"/>
      <w:rPr>
        <w:rFonts w:ascii="OpenSymbol, 'Arial Unicode MS'" w:hAnsi="OpenSymbol, 'Arial Unicode MS'"/>
      </w:rPr>
    </w:lvl>
    <w:lvl w:ilvl="2">
      <w:numFmt w:val="bullet"/>
      <w:lvlText w:val="▪"/>
      <w:lvlJc w:val="left"/>
      <w:rPr>
        <w:rFonts w:ascii="OpenSymbol, 'Arial Unicode MS'" w:hAnsi="OpenSymbol, 'Arial Unicode MS'"/>
      </w:rPr>
    </w:lvl>
    <w:lvl w:ilvl="3">
      <w:numFmt w:val="bullet"/>
      <w:lvlText w:val=""/>
      <w:lvlJc w:val="left"/>
      <w:rPr>
        <w:rFonts w:ascii="Symbol" w:hAnsi="Symbol"/>
      </w:rPr>
    </w:lvl>
    <w:lvl w:ilvl="4">
      <w:numFmt w:val="bullet"/>
      <w:lvlText w:val="◦"/>
      <w:lvlJc w:val="left"/>
      <w:rPr>
        <w:rFonts w:ascii="OpenSymbol, 'Arial Unicode MS'" w:hAnsi="OpenSymbol, 'Arial Unicode MS'"/>
      </w:rPr>
    </w:lvl>
    <w:lvl w:ilvl="5">
      <w:numFmt w:val="bullet"/>
      <w:lvlText w:val="▪"/>
      <w:lvlJc w:val="left"/>
      <w:rPr>
        <w:rFonts w:ascii="OpenSymbol, 'Arial Unicode MS'" w:hAnsi="OpenSymbol, 'Arial Unicode MS'"/>
      </w:rPr>
    </w:lvl>
    <w:lvl w:ilvl="6">
      <w:numFmt w:val="bullet"/>
      <w:lvlText w:val=""/>
      <w:lvlJc w:val="left"/>
      <w:rPr>
        <w:rFonts w:ascii="Symbol" w:hAnsi="Symbol"/>
      </w:rPr>
    </w:lvl>
    <w:lvl w:ilvl="7">
      <w:numFmt w:val="bullet"/>
      <w:lvlText w:val="◦"/>
      <w:lvlJc w:val="left"/>
      <w:rPr>
        <w:rFonts w:ascii="OpenSymbol, 'Arial Unicode MS'" w:hAnsi="OpenSymbol, 'Arial Unicode MS'"/>
      </w:rPr>
    </w:lvl>
    <w:lvl w:ilvl="8">
      <w:numFmt w:val="bullet"/>
      <w:lvlText w:val="▪"/>
      <w:lvlJc w:val="left"/>
      <w:rPr>
        <w:rFonts w:ascii="OpenSymbol, 'Arial Unicode MS'" w:hAnsi="OpenSymbol, 'Arial Unicode MS'"/>
      </w:rPr>
    </w:lvl>
  </w:abstractNum>
  <w:abstractNum w:abstractNumId="12">
    <w:nsid w:val="2F476AAD"/>
    <w:multiLevelType w:val="multilevel"/>
    <w:tmpl w:val="85184C74"/>
    <w:styleLink w:val="WW8Num4"/>
    <w:lvl w:ilvl="0">
      <w:numFmt w:val="bullet"/>
      <w:lvlText w:val=""/>
      <w:lvlJc w:val="left"/>
      <w:rPr>
        <w:rFonts w:ascii="Symbol" w:hAnsi="Symbol"/>
      </w:rPr>
    </w:lvl>
    <w:lvl w:ilvl="1">
      <w:numFmt w:val="bullet"/>
      <w:lvlText w:val="◦"/>
      <w:lvlJc w:val="left"/>
      <w:rPr>
        <w:rFonts w:ascii="OpenSymbol, 'Arial Unicode MS'" w:hAnsi="OpenSymbol, 'Arial Unicode MS'"/>
      </w:rPr>
    </w:lvl>
    <w:lvl w:ilvl="2">
      <w:numFmt w:val="bullet"/>
      <w:lvlText w:val="▪"/>
      <w:lvlJc w:val="left"/>
      <w:rPr>
        <w:rFonts w:ascii="OpenSymbol, 'Arial Unicode MS'" w:hAnsi="OpenSymbol, 'Arial Unicode MS'"/>
      </w:rPr>
    </w:lvl>
    <w:lvl w:ilvl="3">
      <w:numFmt w:val="bullet"/>
      <w:lvlText w:val=""/>
      <w:lvlJc w:val="left"/>
      <w:rPr>
        <w:rFonts w:ascii="Symbol" w:hAnsi="Symbol"/>
      </w:rPr>
    </w:lvl>
    <w:lvl w:ilvl="4">
      <w:numFmt w:val="bullet"/>
      <w:lvlText w:val="◦"/>
      <w:lvlJc w:val="left"/>
      <w:rPr>
        <w:rFonts w:ascii="OpenSymbol, 'Arial Unicode MS'" w:hAnsi="OpenSymbol, 'Arial Unicode MS'"/>
      </w:rPr>
    </w:lvl>
    <w:lvl w:ilvl="5">
      <w:numFmt w:val="bullet"/>
      <w:lvlText w:val="▪"/>
      <w:lvlJc w:val="left"/>
      <w:rPr>
        <w:rFonts w:ascii="OpenSymbol, 'Arial Unicode MS'" w:hAnsi="OpenSymbol, 'Arial Unicode MS'"/>
      </w:rPr>
    </w:lvl>
    <w:lvl w:ilvl="6">
      <w:numFmt w:val="bullet"/>
      <w:lvlText w:val=""/>
      <w:lvlJc w:val="left"/>
      <w:rPr>
        <w:rFonts w:ascii="Symbol" w:hAnsi="Symbol"/>
      </w:rPr>
    </w:lvl>
    <w:lvl w:ilvl="7">
      <w:numFmt w:val="bullet"/>
      <w:lvlText w:val="◦"/>
      <w:lvlJc w:val="left"/>
      <w:rPr>
        <w:rFonts w:ascii="OpenSymbol, 'Arial Unicode MS'" w:hAnsi="OpenSymbol, 'Arial Unicode MS'"/>
      </w:rPr>
    </w:lvl>
    <w:lvl w:ilvl="8">
      <w:numFmt w:val="bullet"/>
      <w:lvlText w:val="▪"/>
      <w:lvlJc w:val="left"/>
      <w:rPr>
        <w:rFonts w:ascii="OpenSymbol, 'Arial Unicode MS'" w:hAnsi="OpenSymbol, 'Arial Unicode MS'"/>
      </w:rPr>
    </w:lvl>
  </w:abstractNum>
  <w:abstractNum w:abstractNumId="13">
    <w:nsid w:val="35B92831"/>
    <w:multiLevelType w:val="multilevel"/>
    <w:tmpl w:val="1A2A1B20"/>
    <w:styleLink w:val="WW8Num15"/>
    <w:lvl w:ilvl="0">
      <w:numFmt w:val="bullet"/>
      <w:lvlText w:val=""/>
      <w:lvlJc w:val="left"/>
      <w:rPr>
        <w:rFonts w:ascii="Symbol" w:hAnsi="Symbol"/>
      </w:rPr>
    </w:lvl>
    <w:lvl w:ilvl="1">
      <w:numFmt w:val="bullet"/>
      <w:lvlText w:val="◦"/>
      <w:lvlJc w:val="left"/>
      <w:rPr>
        <w:rFonts w:ascii="OpenSymbol, 'Arial Unicode MS'" w:hAnsi="OpenSymbol, 'Arial Unicode MS'"/>
      </w:rPr>
    </w:lvl>
    <w:lvl w:ilvl="2">
      <w:numFmt w:val="bullet"/>
      <w:lvlText w:val="▪"/>
      <w:lvlJc w:val="left"/>
      <w:rPr>
        <w:rFonts w:ascii="OpenSymbol, 'Arial Unicode MS'" w:hAnsi="OpenSymbol, 'Arial Unicode MS'"/>
      </w:rPr>
    </w:lvl>
    <w:lvl w:ilvl="3">
      <w:numFmt w:val="bullet"/>
      <w:lvlText w:val=""/>
      <w:lvlJc w:val="left"/>
      <w:rPr>
        <w:rFonts w:ascii="Symbol" w:hAnsi="Symbol"/>
      </w:rPr>
    </w:lvl>
    <w:lvl w:ilvl="4">
      <w:numFmt w:val="bullet"/>
      <w:lvlText w:val="◦"/>
      <w:lvlJc w:val="left"/>
      <w:rPr>
        <w:rFonts w:ascii="OpenSymbol, 'Arial Unicode MS'" w:hAnsi="OpenSymbol, 'Arial Unicode MS'"/>
      </w:rPr>
    </w:lvl>
    <w:lvl w:ilvl="5">
      <w:numFmt w:val="bullet"/>
      <w:lvlText w:val="▪"/>
      <w:lvlJc w:val="left"/>
      <w:rPr>
        <w:rFonts w:ascii="OpenSymbol, 'Arial Unicode MS'" w:hAnsi="OpenSymbol, 'Arial Unicode MS'"/>
      </w:rPr>
    </w:lvl>
    <w:lvl w:ilvl="6">
      <w:numFmt w:val="bullet"/>
      <w:lvlText w:val=""/>
      <w:lvlJc w:val="left"/>
      <w:rPr>
        <w:rFonts w:ascii="Symbol" w:hAnsi="Symbol"/>
      </w:rPr>
    </w:lvl>
    <w:lvl w:ilvl="7">
      <w:numFmt w:val="bullet"/>
      <w:lvlText w:val="◦"/>
      <w:lvlJc w:val="left"/>
      <w:rPr>
        <w:rFonts w:ascii="OpenSymbol, 'Arial Unicode MS'" w:hAnsi="OpenSymbol, 'Arial Unicode MS'"/>
      </w:rPr>
    </w:lvl>
    <w:lvl w:ilvl="8">
      <w:numFmt w:val="bullet"/>
      <w:lvlText w:val="▪"/>
      <w:lvlJc w:val="left"/>
      <w:rPr>
        <w:rFonts w:ascii="OpenSymbol, 'Arial Unicode MS'" w:hAnsi="OpenSymbol, 'Arial Unicode MS'"/>
      </w:rPr>
    </w:lvl>
  </w:abstractNum>
  <w:abstractNum w:abstractNumId="14">
    <w:nsid w:val="36464EB9"/>
    <w:multiLevelType w:val="multilevel"/>
    <w:tmpl w:val="ACB87CB2"/>
    <w:styleLink w:val="WW8Num13"/>
    <w:lvl w:ilvl="0">
      <w:start w:val="1"/>
      <w:numFmt w:val="decimal"/>
      <w:lvlText w:val="%1."/>
      <w:lvlJc w:val="left"/>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15">
    <w:nsid w:val="38B40117"/>
    <w:multiLevelType w:val="multilevel"/>
    <w:tmpl w:val="F16A2A92"/>
    <w:styleLink w:val="WW8Num12"/>
    <w:lvl w:ilvl="0">
      <w:start w:val="1"/>
      <w:numFmt w:val="decimal"/>
      <w:lvlText w:val="%1."/>
      <w:lvlJc w:val="left"/>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16">
    <w:nsid w:val="430A18F5"/>
    <w:multiLevelType w:val="multilevel"/>
    <w:tmpl w:val="409C0342"/>
    <w:styleLink w:val="WW8Num3"/>
    <w:lvl w:ilvl="0">
      <w:numFmt w:val="bullet"/>
      <w:lvlText w:val=""/>
      <w:lvlJc w:val="left"/>
      <w:rPr>
        <w:rFonts w:ascii="Symbol" w:hAnsi="Symbol"/>
      </w:rPr>
    </w:lvl>
    <w:lvl w:ilvl="1">
      <w:numFmt w:val="bullet"/>
      <w:lvlText w:val="◦"/>
      <w:lvlJc w:val="left"/>
      <w:rPr>
        <w:rFonts w:ascii="OpenSymbol, 'Arial Unicode MS'" w:hAnsi="OpenSymbol, 'Arial Unicode MS'"/>
      </w:rPr>
    </w:lvl>
    <w:lvl w:ilvl="2">
      <w:numFmt w:val="bullet"/>
      <w:lvlText w:val="▪"/>
      <w:lvlJc w:val="left"/>
      <w:rPr>
        <w:rFonts w:ascii="OpenSymbol, 'Arial Unicode MS'" w:hAnsi="OpenSymbol, 'Arial Unicode MS'"/>
      </w:rPr>
    </w:lvl>
    <w:lvl w:ilvl="3">
      <w:numFmt w:val="bullet"/>
      <w:lvlText w:val=""/>
      <w:lvlJc w:val="left"/>
      <w:rPr>
        <w:rFonts w:ascii="Symbol" w:hAnsi="Symbol"/>
      </w:rPr>
    </w:lvl>
    <w:lvl w:ilvl="4">
      <w:numFmt w:val="bullet"/>
      <w:lvlText w:val="◦"/>
      <w:lvlJc w:val="left"/>
      <w:rPr>
        <w:rFonts w:ascii="OpenSymbol, 'Arial Unicode MS'" w:hAnsi="OpenSymbol, 'Arial Unicode MS'"/>
      </w:rPr>
    </w:lvl>
    <w:lvl w:ilvl="5">
      <w:numFmt w:val="bullet"/>
      <w:lvlText w:val="▪"/>
      <w:lvlJc w:val="left"/>
      <w:rPr>
        <w:rFonts w:ascii="OpenSymbol, 'Arial Unicode MS'" w:hAnsi="OpenSymbol, 'Arial Unicode MS'"/>
      </w:rPr>
    </w:lvl>
    <w:lvl w:ilvl="6">
      <w:numFmt w:val="bullet"/>
      <w:lvlText w:val=""/>
      <w:lvlJc w:val="left"/>
      <w:rPr>
        <w:rFonts w:ascii="Symbol" w:hAnsi="Symbol"/>
      </w:rPr>
    </w:lvl>
    <w:lvl w:ilvl="7">
      <w:numFmt w:val="bullet"/>
      <w:lvlText w:val="◦"/>
      <w:lvlJc w:val="left"/>
      <w:rPr>
        <w:rFonts w:ascii="OpenSymbol, 'Arial Unicode MS'" w:hAnsi="OpenSymbol, 'Arial Unicode MS'"/>
      </w:rPr>
    </w:lvl>
    <w:lvl w:ilvl="8">
      <w:numFmt w:val="bullet"/>
      <w:lvlText w:val="▪"/>
      <w:lvlJc w:val="left"/>
      <w:rPr>
        <w:rFonts w:ascii="OpenSymbol, 'Arial Unicode MS'" w:hAnsi="OpenSymbol, 'Arial Unicode MS'"/>
      </w:rPr>
    </w:lvl>
  </w:abstractNum>
  <w:abstractNum w:abstractNumId="17">
    <w:nsid w:val="4B8021AC"/>
    <w:multiLevelType w:val="multilevel"/>
    <w:tmpl w:val="17462810"/>
    <w:styleLink w:val="WW8Num5"/>
    <w:lvl w:ilvl="0">
      <w:numFmt w:val="bullet"/>
      <w:lvlText w:val=""/>
      <w:lvlJc w:val="left"/>
      <w:rPr>
        <w:rFonts w:ascii="Symbol" w:hAnsi="Symbol"/>
      </w:rPr>
    </w:lvl>
    <w:lvl w:ilvl="1">
      <w:numFmt w:val="bullet"/>
      <w:lvlText w:val="◦"/>
      <w:lvlJc w:val="left"/>
      <w:rPr>
        <w:rFonts w:ascii="OpenSymbol, 'Arial Unicode MS'" w:hAnsi="OpenSymbol, 'Arial Unicode MS'"/>
      </w:rPr>
    </w:lvl>
    <w:lvl w:ilvl="2">
      <w:numFmt w:val="bullet"/>
      <w:lvlText w:val="▪"/>
      <w:lvlJc w:val="left"/>
      <w:rPr>
        <w:rFonts w:ascii="OpenSymbol, 'Arial Unicode MS'" w:hAnsi="OpenSymbol, 'Arial Unicode MS'"/>
      </w:rPr>
    </w:lvl>
    <w:lvl w:ilvl="3">
      <w:numFmt w:val="bullet"/>
      <w:lvlText w:val=""/>
      <w:lvlJc w:val="left"/>
      <w:rPr>
        <w:rFonts w:ascii="Symbol" w:hAnsi="Symbol"/>
      </w:rPr>
    </w:lvl>
    <w:lvl w:ilvl="4">
      <w:numFmt w:val="bullet"/>
      <w:lvlText w:val="◦"/>
      <w:lvlJc w:val="left"/>
      <w:rPr>
        <w:rFonts w:ascii="OpenSymbol, 'Arial Unicode MS'" w:hAnsi="OpenSymbol, 'Arial Unicode MS'"/>
      </w:rPr>
    </w:lvl>
    <w:lvl w:ilvl="5">
      <w:numFmt w:val="bullet"/>
      <w:lvlText w:val="▪"/>
      <w:lvlJc w:val="left"/>
      <w:rPr>
        <w:rFonts w:ascii="OpenSymbol, 'Arial Unicode MS'" w:hAnsi="OpenSymbol, 'Arial Unicode MS'"/>
      </w:rPr>
    </w:lvl>
    <w:lvl w:ilvl="6">
      <w:numFmt w:val="bullet"/>
      <w:lvlText w:val=""/>
      <w:lvlJc w:val="left"/>
      <w:rPr>
        <w:rFonts w:ascii="Symbol" w:hAnsi="Symbol"/>
      </w:rPr>
    </w:lvl>
    <w:lvl w:ilvl="7">
      <w:numFmt w:val="bullet"/>
      <w:lvlText w:val="◦"/>
      <w:lvlJc w:val="left"/>
      <w:rPr>
        <w:rFonts w:ascii="OpenSymbol, 'Arial Unicode MS'" w:hAnsi="OpenSymbol, 'Arial Unicode MS'"/>
      </w:rPr>
    </w:lvl>
    <w:lvl w:ilvl="8">
      <w:numFmt w:val="bullet"/>
      <w:lvlText w:val="▪"/>
      <w:lvlJc w:val="left"/>
      <w:rPr>
        <w:rFonts w:ascii="OpenSymbol, 'Arial Unicode MS'" w:hAnsi="OpenSymbol, 'Arial Unicode MS'"/>
      </w:rPr>
    </w:lvl>
  </w:abstractNum>
  <w:abstractNum w:abstractNumId="18">
    <w:nsid w:val="54EE7949"/>
    <w:multiLevelType w:val="multilevel"/>
    <w:tmpl w:val="84507CA6"/>
    <w:styleLink w:val="WW8Num16"/>
    <w:lvl w:ilvl="0">
      <w:numFmt w:val="bullet"/>
      <w:lvlText w:val=""/>
      <w:lvlJc w:val="left"/>
      <w:rPr>
        <w:rFonts w:ascii="Symbol" w:hAnsi="Symbol"/>
      </w:rPr>
    </w:lvl>
    <w:lvl w:ilvl="1">
      <w:numFmt w:val="bullet"/>
      <w:lvlText w:val="◦"/>
      <w:lvlJc w:val="left"/>
      <w:rPr>
        <w:rFonts w:ascii="OpenSymbol, 'Arial Unicode MS'" w:hAnsi="OpenSymbol, 'Arial Unicode MS'"/>
      </w:rPr>
    </w:lvl>
    <w:lvl w:ilvl="2">
      <w:numFmt w:val="bullet"/>
      <w:lvlText w:val="▪"/>
      <w:lvlJc w:val="left"/>
      <w:rPr>
        <w:rFonts w:ascii="OpenSymbol, 'Arial Unicode MS'" w:hAnsi="OpenSymbol, 'Arial Unicode MS'"/>
      </w:rPr>
    </w:lvl>
    <w:lvl w:ilvl="3">
      <w:numFmt w:val="bullet"/>
      <w:lvlText w:val=""/>
      <w:lvlJc w:val="left"/>
      <w:rPr>
        <w:rFonts w:ascii="Symbol" w:hAnsi="Symbol"/>
      </w:rPr>
    </w:lvl>
    <w:lvl w:ilvl="4">
      <w:numFmt w:val="bullet"/>
      <w:lvlText w:val="◦"/>
      <w:lvlJc w:val="left"/>
      <w:rPr>
        <w:rFonts w:ascii="OpenSymbol, 'Arial Unicode MS'" w:hAnsi="OpenSymbol, 'Arial Unicode MS'"/>
      </w:rPr>
    </w:lvl>
    <w:lvl w:ilvl="5">
      <w:numFmt w:val="bullet"/>
      <w:lvlText w:val="▪"/>
      <w:lvlJc w:val="left"/>
      <w:rPr>
        <w:rFonts w:ascii="OpenSymbol, 'Arial Unicode MS'" w:hAnsi="OpenSymbol, 'Arial Unicode MS'"/>
      </w:rPr>
    </w:lvl>
    <w:lvl w:ilvl="6">
      <w:numFmt w:val="bullet"/>
      <w:lvlText w:val=""/>
      <w:lvlJc w:val="left"/>
      <w:rPr>
        <w:rFonts w:ascii="Symbol" w:hAnsi="Symbol"/>
      </w:rPr>
    </w:lvl>
    <w:lvl w:ilvl="7">
      <w:numFmt w:val="bullet"/>
      <w:lvlText w:val="◦"/>
      <w:lvlJc w:val="left"/>
      <w:rPr>
        <w:rFonts w:ascii="OpenSymbol, 'Arial Unicode MS'" w:hAnsi="OpenSymbol, 'Arial Unicode MS'"/>
      </w:rPr>
    </w:lvl>
    <w:lvl w:ilvl="8">
      <w:numFmt w:val="bullet"/>
      <w:lvlText w:val="▪"/>
      <w:lvlJc w:val="left"/>
      <w:rPr>
        <w:rFonts w:ascii="OpenSymbol, 'Arial Unicode MS'" w:hAnsi="OpenSymbol, 'Arial Unicode MS'"/>
      </w:rPr>
    </w:lvl>
  </w:abstractNum>
  <w:abstractNum w:abstractNumId="19">
    <w:nsid w:val="6631230E"/>
    <w:multiLevelType w:val="hybridMultilevel"/>
    <w:tmpl w:val="EF6480C4"/>
    <w:lvl w:ilvl="0" w:tplc="04100001">
      <w:start w:val="1"/>
      <w:numFmt w:val="bullet"/>
      <w:lvlText w:val=""/>
      <w:lvlJc w:val="left"/>
      <w:pPr>
        <w:ind w:left="795" w:hanging="360"/>
      </w:pPr>
      <w:rPr>
        <w:rFonts w:ascii="Symbol" w:hAnsi="Symbol" w:hint="default"/>
      </w:rPr>
    </w:lvl>
    <w:lvl w:ilvl="1" w:tplc="04100003" w:tentative="1">
      <w:start w:val="1"/>
      <w:numFmt w:val="bullet"/>
      <w:lvlText w:val="o"/>
      <w:lvlJc w:val="left"/>
      <w:pPr>
        <w:ind w:left="1515" w:hanging="360"/>
      </w:pPr>
      <w:rPr>
        <w:rFonts w:ascii="Courier New" w:hAnsi="Courier New" w:cs="Courier New" w:hint="default"/>
      </w:rPr>
    </w:lvl>
    <w:lvl w:ilvl="2" w:tplc="04100005" w:tentative="1">
      <w:start w:val="1"/>
      <w:numFmt w:val="bullet"/>
      <w:lvlText w:val=""/>
      <w:lvlJc w:val="left"/>
      <w:pPr>
        <w:ind w:left="2235" w:hanging="360"/>
      </w:pPr>
      <w:rPr>
        <w:rFonts w:ascii="Wingdings" w:hAnsi="Wingdings" w:hint="default"/>
      </w:rPr>
    </w:lvl>
    <w:lvl w:ilvl="3" w:tplc="04100001" w:tentative="1">
      <w:start w:val="1"/>
      <w:numFmt w:val="bullet"/>
      <w:lvlText w:val=""/>
      <w:lvlJc w:val="left"/>
      <w:pPr>
        <w:ind w:left="2955" w:hanging="360"/>
      </w:pPr>
      <w:rPr>
        <w:rFonts w:ascii="Symbol" w:hAnsi="Symbol" w:hint="default"/>
      </w:rPr>
    </w:lvl>
    <w:lvl w:ilvl="4" w:tplc="04100003" w:tentative="1">
      <w:start w:val="1"/>
      <w:numFmt w:val="bullet"/>
      <w:lvlText w:val="o"/>
      <w:lvlJc w:val="left"/>
      <w:pPr>
        <w:ind w:left="3675" w:hanging="360"/>
      </w:pPr>
      <w:rPr>
        <w:rFonts w:ascii="Courier New" w:hAnsi="Courier New" w:cs="Courier New" w:hint="default"/>
      </w:rPr>
    </w:lvl>
    <w:lvl w:ilvl="5" w:tplc="04100005" w:tentative="1">
      <w:start w:val="1"/>
      <w:numFmt w:val="bullet"/>
      <w:lvlText w:val=""/>
      <w:lvlJc w:val="left"/>
      <w:pPr>
        <w:ind w:left="4395" w:hanging="360"/>
      </w:pPr>
      <w:rPr>
        <w:rFonts w:ascii="Wingdings" w:hAnsi="Wingdings" w:hint="default"/>
      </w:rPr>
    </w:lvl>
    <w:lvl w:ilvl="6" w:tplc="04100001" w:tentative="1">
      <w:start w:val="1"/>
      <w:numFmt w:val="bullet"/>
      <w:lvlText w:val=""/>
      <w:lvlJc w:val="left"/>
      <w:pPr>
        <w:ind w:left="5115" w:hanging="360"/>
      </w:pPr>
      <w:rPr>
        <w:rFonts w:ascii="Symbol" w:hAnsi="Symbol" w:hint="default"/>
      </w:rPr>
    </w:lvl>
    <w:lvl w:ilvl="7" w:tplc="04100003" w:tentative="1">
      <w:start w:val="1"/>
      <w:numFmt w:val="bullet"/>
      <w:lvlText w:val="o"/>
      <w:lvlJc w:val="left"/>
      <w:pPr>
        <w:ind w:left="5835" w:hanging="360"/>
      </w:pPr>
      <w:rPr>
        <w:rFonts w:ascii="Courier New" w:hAnsi="Courier New" w:cs="Courier New" w:hint="default"/>
      </w:rPr>
    </w:lvl>
    <w:lvl w:ilvl="8" w:tplc="04100005" w:tentative="1">
      <w:start w:val="1"/>
      <w:numFmt w:val="bullet"/>
      <w:lvlText w:val=""/>
      <w:lvlJc w:val="left"/>
      <w:pPr>
        <w:ind w:left="6555" w:hanging="360"/>
      </w:pPr>
      <w:rPr>
        <w:rFonts w:ascii="Wingdings" w:hAnsi="Wingdings" w:hint="default"/>
      </w:rPr>
    </w:lvl>
  </w:abstractNum>
  <w:abstractNum w:abstractNumId="20">
    <w:nsid w:val="71E10F7D"/>
    <w:multiLevelType w:val="multilevel"/>
    <w:tmpl w:val="B4D83982"/>
    <w:styleLink w:val="WW8Num2"/>
    <w:lvl w:ilvl="0">
      <w:start w:val="1"/>
      <w:numFmt w:val="none"/>
      <w:lvlText w:val="%1"/>
      <w:lvlJc w:val="left"/>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
  </w:num>
  <w:num w:numId="3">
    <w:abstractNumId w:val="3"/>
  </w:num>
  <w:num w:numId="4">
    <w:abstractNumId w:val="4"/>
  </w:num>
  <w:num w:numId="5">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7"/>
  </w:num>
  <w:num w:numId="8">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9"/>
  </w:num>
  <w:num w:numId="10">
    <w:abstractNumId w:val="11"/>
  </w:num>
  <w:num w:numId="11">
    <w:abstractNumId w:val="16"/>
  </w:num>
  <w:num w:numId="12">
    <w:abstractNumId w:val="12"/>
  </w:num>
  <w:num w:numId="13">
    <w:abstractNumId w:val="17"/>
  </w:num>
  <w:num w:numId="14">
    <w:abstractNumId w:val="15"/>
  </w:num>
  <w:num w:numId="15">
    <w:abstractNumId w:val="14"/>
  </w:num>
  <w:num w:numId="16">
    <w:abstractNumId w:val="10"/>
  </w:num>
  <w:num w:numId="17">
    <w:abstractNumId w:val="13"/>
  </w:num>
  <w:num w:numId="18">
    <w:abstractNumId w:val="20"/>
  </w:num>
  <w:num w:numId="19">
    <w:abstractNumId w:val="18"/>
  </w:num>
  <w:num w:numId="20">
    <w:abstractNumId w:val="15"/>
    <w:lvlOverride w:ilvl="0">
      <w:startOverride w:val="1"/>
    </w:lvlOverride>
  </w:num>
  <w:num w:numId="21">
    <w:abstractNumId w:val="14"/>
    <w:lvlOverride w:ilvl="0">
      <w:startOverride w:val="1"/>
    </w:lvlOverride>
  </w:num>
  <w:num w:numId="22">
    <w:abstractNumId w:val="10"/>
  </w:num>
  <w:num w:numId="23">
    <w:abstractNumId w:val="13"/>
  </w:num>
  <w:num w:numId="24">
    <w:abstractNumId w:val="20"/>
    <w:lvlOverride w:ilvl="0">
      <w:startOverride w:val="1"/>
    </w:lvlOverride>
  </w:num>
  <w:num w:numId="25">
    <w:abstractNumId w:val="16"/>
  </w:num>
  <w:num w:numId="26">
    <w:abstractNumId w:val="12"/>
  </w:num>
  <w:num w:numId="27">
    <w:abstractNumId w:val="17"/>
  </w:num>
  <w:num w:numId="28">
    <w:abstractNumId w:val="18"/>
  </w:num>
  <w:num w:numId="29">
    <w:abstractNumId w:val="11"/>
  </w:num>
  <w:num w:numId="30">
    <w:abstractNumId w:val="19"/>
  </w:num>
  <w:num w:numId="31">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hyphenationZone w:val="283"/>
  <w:characterSpacingControl w:val="doNotCompress"/>
  <w:compat/>
  <w:rsids>
    <w:rsidRoot w:val="0051001B"/>
    <w:rsid w:val="00011DDA"/>
    <w:rsid w:val="000129C0"/>
    <w:rsid w:val="00027E07"/>
    <w:rsid w:val="00034E41"/>
    <w:rsid w:val="00043AF4"/>
    <w:rsid w:val="00051CE8"/>
    <w:rsid w:val="000575CF"/>
    <w:rsid w:val="000870A0"/>
    <w:rsid w:val="00097169"/>
    <w:rsid w:val="000971B8"/>
    <w:rsid w:val="000D129C"/>
    <w:rsid w:val="000D144A"/>
    <w:rsid w:val="000E44AB"/>
    <w:rsid w:val="00122BFB"/>
    <w:rsid w:val="00133003"/>
    <w:rsid w:val="00133CF4"/>
    <w:rsid w:val="00182E96"/>
    <w:rsid w:val="00185271"/>
    <w:rsid w:val="001A3CC7"/>
    <w:rsid w:val="001B55B3"/>
    <w:rsid w:val="001D3B00"/>
    <w:rsid w:val="00201034"/>
    <w:rsid w:val="00202ACB"/>
    <w:rsid w:val="00202CE2"/>
    <w:rsid w:val="002040BE"/>
    <w:rsid w:val="00210234"/>
    <w:rsid w:val="0021088B"/>
    <w:rsid w:val="002251B2"/>
    <w:rsid w:val="00236583"/>
    <w:rsid w:val="00237565"/>
    <w:rsid w:val="00241AF3"/>
    <w:rsid w:val="00246FFE"/>
    <w:rsid w:val="002623F2"/>
    <w:rsid w:val="0026639A"/>
    <w:rsid w:val="00270CA7"/>
    <w:rsid w:val="00287425"/>
    <w:rsid w:val="00290C66"/>
    <w:rsid w:val="002A2E51"/>
    <w:rsid w:val="002A7986"/>
    <w:rsid w:val="002C48B0"/>
    <w:rsid w:val="002D00C4"/>
    <w:rsid w:val="002E26C0"/>
    <w:rsid w:val="00300CEF"/>
    <w:rsid w:val="0030418C"/>
    <w:rsid w:val="00305F7A"/>
    <w:rsid w:val="003069EB"/>
    <w:rsid w:val="003136C2"/>
    <w:rsid w:val="0032055A"/>
    <w:rsid w:val="00331642"/>
    <w:rsid w:val="00335852"/>
    <w:rsid w:val="00347DE7"/>
    <w:rsid w:val="00355F2C"/>
    <w:rsid w:val="003561D9"/>
    <w:rsid w:val="00366C7C"/>
    <w:rsid w:val="00374E28"/>
    <w:rsid w:val="003844D0"/>
    <w:rsid w:val="00396F35"/>
    <w:rsid w:val="003A0102"/>
    <w:rsid w:val="003A142C"/>
    <w:rsid w:val="003A202D"/>
    <w:rsid w:val="003A50F9"/>
    <w:rsid w:val="003A62AE"/>
    <w:rsid w:val="003A7EE7"/>
    <w:rsid w:val="003C4C4B"/>
    <w:rsid w:val="003E3C86"/>
    <w:rsid w:val="003F0FA9"/>
    <w:rsid w:val="003F3F83"/>
    <w:rsid w:val="003F6484"/>
    <w:rsid w:val="004018AE"/>
    <w:rsid w:val="004020E5"/>
    <w:rsid w:val="004112C5"/>
    <w:rsid w:val="00457279"/>
    <w:rsid w:val="00487672"/>
    <w:rsid w:val="004908E5"/>
    <w:rsid w:val="004A0689"/>
    <w:rsid w:val="004B353D"/>
    <w:rsid w:val="004C04BA"/>
    <w:rsid w:val="004C45B7"/>
    <w:rsid w:val="004E1AC0"/>
    <w:rsid w:val="004E5E29"/>
    <w:rsid w:val="00502718"/>
    <w:rsid w:val="0050388A"/>
    <w:rsid w:val="0051001B"/>
    <w:rsid w:val="005114AB"/>
    <w:rsid w:val="00523004"/>
    <w:rsid w:val="0053183F"/>
    <w:rsid w:val="00535F66"/>
    <w:rsid w:val="00541FA5"/>
    <w:rsid w:val="005430B2"/>
    <w:rsid w:val="00561092"/>
    <w:rsid w:val="005611AD"/>
    <w:rsid w:val="00583DC4"/>
    <w:rsid w:val="005A2504"/>
    <w:rsid w:val="005A43ED"/>
    <w:rsid w:val="005A7AC0"/>
    <w:rsid w:val="005B0DCF"/>
    <w:rsid w:val="005B64BA"/>
    <w:rsid w:val="005C16B3"/>
    <w:rsid w:val="005E18B2"/>
    <w:rsid w:val="006012EC"/>
    <w:rsid w:val="0060167C"/>
    <w:rsid w:val="00610241"/>
    <w:rsid w:val="00614C35"/>
    <w:rsid w:val="0062177D"/>
    <w:rsid w:val="00622024"/>
    <w:rsid w:val="00643179"/>
    <w:rsid w:val="0064781E"/>
    <w:rsid w:val="00647CFB"/>
    <w:rsid w:val="00664C07"/>
    <w:rsid w:val="00665B59"/>
    <w:rsid w:val="00671725"/>
    <w:rsid w:val="00674792"/>
    <w:rsid w:val="00676752"/>
    <w:rsid w:val="00684DA1"/>
    <w:rsid w:val="00687379"/>
    <w:rsid w:val="0069208E"/>
    <w:rsid w:val="006937C6"/>
    <w:rsid w:val="00696D17"/>
    <w:rsid w:val="006C332B"/>
    <w:rsid w:val="006C426C"/>
    <w:rsid w:val="006E0807"/>
    <w:rsid w:val="006E11E0"/>
    <w:rsid w:val="006E1739"/>
    <w:rsid w:val="006F5E96"/>
    <w:rsid w:val="007131D5"/>
    <w:rsid w:val="007136DE"/>
    <w:rsid w:val="00713ADA"/>
    <w:rsid w:val="00717C74"/>
    <w:rsid w:val="00717F6D"/>
    <w:rsid w:val="007220FF"/>
    <w:rsid w:val="007746D0"/>
    <w:rsid w:val="00787770"/>
    <w:rsid w:val="007A0C57"/>
    <w:rsid w:val="007A0D08"/>
    <w:rsid w:val="007D19A9"/>
    <w:rsid w:val="007D421F"/>
    <w:rsid w:val="007E3926"/>
    <w:rsid w:val="007E5611"/>
    <w:rsid w:val="0083772B"/>
    <w:rsid w:val="00871159"/>
    <w:rsid w:val="00876EF7"/>
    <w:rsid w:val="00897C0F"/>
    <w:rsid w:val="008A41A7"/>
    <w:rsid w:val="008A5CAE"/>
    <w:rsid w:val="008D78CC"/>
    <w:rsid w:val="008E6EFC"/>
    <w:rsid w:val="008E79C7"/>
    <w:rsid w:val="00904F1F"/>
    <w:rsid w:val="0091026A"/>
    <w:rsid w:val="009102BC"/>
    <w:rsid w:val="0095047C"/>
    <w:rsid w:val="00960A6A"/>
    <w:rsid w:val="00974011"/>
    <w:rsid w:val="009762D4"/>
    <w:rsid w:val="009804BB"/>
    <w:rsid w:val="009804CA"/>
    <w:rsid w:val="00991D33"/>
    <w:rsid w:val="009A0A32"/>
    <w:rsid w:val="009A62F0"/>
    <w:rsid w:val="009B6E8D"/>
    <w:rsid w:val="009B7CA0"/>
    <w:rsid w:val="009C0D05"/>
    <w:rsid w:val="009C7F77"/>
    <w:rsid w:val="009D04D9"/>
    <w:rsid w:val="009D33EF"/>
    <w:rsid w:val="009D777E"/>
    <w:rsid w:val="009E5316"/>
    <w:rsid w:val="00A17408"/>
    <w:rsid w:val="00A25FEA"/>
    <w:rsid w:val="00A44D99"/>
    <w:rsid w:val="00A4512A"/>
    <w:rsid w:val="00A649A5"/>
    <w:rsid w:val="00A7097A"/>
    <w:rsid w:val="00A80835"/>
    <w:rsid w:val="00AA7197"/>
    <w:rsid w:val="00AB3D49"/>
    <w:rsid w:val="00AB5810"/>
    <w:rsid w:val="00AE399F"/>
    <w:rsid w:val="00AF5193"/>
    <w:rsid w:val="00AF79B6"/>
    <w:rsid w:val="00B05E52"/>
    <w:rsid w:val="00B25F28"/>
    <w:rsid w:val="00B37E42"/>
    <w:rsid w:val="00B520D7"/>
    <w:rsid w:val="00B711DB"/>
    <w:rsid w:val="00B95F04"/>
    <w:rsid w:val="00BA7908"/>
    <w:rsid w:val="00BB25F6"/>
    <w:rsid w:val="00BC6C61"/>
    <w:rsid w:val="00BD5633"/>
    <w:rsid w:val="00BD5CFF"/>
    <w:rsid w:val="00BF3641"/>
    <w:rsid w:val="00BF7081"/>
    <w:rsid w:val="00C07175"/>
    <w:rsid w:val="00C1382E"/>
    <w:rsid w:val="00C50806"/>
    <w:rsid w:val="00C81B28"/>
    <w:rsid w:val="00CA1F7E"/>
    <w:rsid w:val="00CC7E70"/>
    <w:rsid w:val="00CD637A"/>
    <w:rsid w:val="00D057B9"/>
    <w:rsid w:val="00D1194D"/>
    <w:rsid w:val="00D23EF0"/>
    <w:rsid w:val="00D62EFA"/>
    <w:rsid w:val="00D6490F"/>
    <w:rsid w:val="00D81888"/>
    <w:rsid w:val="00D86E75"/>
    <w:rsid w:val="00DA43F0"/>
    <w:rsid w:val="00DA518F"/>
    <w:rsid w:val="00DB2CE1"/>
    <w:rsid w:val="00DB68D0"/>
    <w:rsid w:val="00DC6AED"/>
    <w:rsid w:val="00DD6D1A"/>
    <w:rsid w:val="00E11887"/>
    <w:rsid w:val="00E11CC9"/>
    <w:rsid w:val="00E205B5"/>
    <w:rsid w:val="00E20F5D"/>
    <w:rsid w:val="00E6417E"/>
    <w:rsid w:val="00E71863"/>
    <w:rsid w:val="00E75A71"/>
    <w:rsid w:val="00E8358E"/>
    <w:rsid w:val="00E85236"/>
    <w:rsid w:val="00E94755"/>
    <w:rsid w:val="00E954A2"/>
    <w:rsid w:val="00E97D9A"/>
    <w:rsid w:val="00EA0DD2"/>
    <w:rsid w:val="00EA4339"/>
    <w:rsid w:val="00ED4457"/>
    <w:rsid w:val="00EE0149"/>
    <w:rsid w:val="00EE0ADB"/>
    <w:rsid w:val="00EE57AA"/>
    <w:rsid w:val="00EE75F6"/>
    <w:rsid w:val="00EF7C61"/>
    <w:rsid w:val="00F14012"/>
    <w:rsid w:val="00F17AC7"/>
    <w:rsid w:val="00F351AB"/>
    <w:rsid w:val="00F46C73"/>
    <w:rsid w:val="00F522D2"/>
    <w:rsid w:val="00F55CF0"/>
    <w:rsid w:val="00F74E51"/>
    <w:rsid w:val="00F77FBC"/>
    <w:rsid w:val="00F83966"/>
    <w:rsid w:val="00F90214"/>
    <w:rsid w:val="00F92B3E"/>
    <w:rsid w:val="00FA26AA"/>
    <w:rsid w:val="00FC25D1"/>
    <w:rsid w:val="00FD6ACB"/>
    <w:rsid w:val="00FE16EC"/>
    <w:rsid w:val="00FE5BED"/>
    <w:rsid w:val="00FF1D34"/>
    <w:rsid w:val="00FF2843"/>
  </w:rsids>
  <m:mathPr>
    <m:mathFont m:val="Cambria Math"/>
    <m:brkBin m:val="before"/>
    <m:brkBinSub m:val="--"/>
    <m:smallFrac m:val="off"/>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81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Hyperlink" w:uiPriority="0"/>
    <w:lsdException w:name="Strong" w:semiHidden="0" w:uiPriority="22"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51001B"/>
    <w:pPr>
      <w:widowControl w:val="0"/>
      <w:suppressAutoHyphens/>
      <w:spacing w:after="0" w:line="100" w:lineRule="atLeast"/>
    </w:pPr>
    <w:rPr>
      <w:rFonts w:ascii="Times New Roman" w:eastAsia="SimSun" w:hAnsi="Times New Roman" w:cs="Mangal"/>
      <w:kern w:val="2"/>
      <w:sz w:val="24"/>
      <w:szCs w:val="24"/>
      <w:lang w:eastAsia="hi-IN" w:bidi="hi-IN"/>
    </w:rPr>
  </w:style>
  <w:style w:type="paragraph" w:styleId="Titolo3">
    <w:name w:val="heading 3"/>
    <w:basedOn w:val="Normale"/>
    <w:next w:val="Corpodeltesto"/>
    <w:link w:val="Titolo3Carattere"/>
    <w:semiHidden/>
    <w:unhideWhenUsed/>
    <w:qFormat/>
    <w:rsid w:val="0051001B"/>
    <w:pPr>
      <w:keepNext/>
      <w:tabs>
        <w:tab w:val="num" w:pos="720"/>
      </w:tabs>
      <w:spacing w:before="240" w:after="120"/>
      <w:ind w:left="720" w:hanging="720"/>
      <w:outlineLvl w:val="2"/>
    </w:pPr>
    <w:rPr>
      <w:b/>
      <w:bCs/>
      <w:sz w:val="28"/>
      <w:szCs w:val="28"/>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qFormat/>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3Carattere">
    <w:name w:val="Titolo 3 Carattere"/>
    <w:basedOn w:val="Carpredefinitoparagrafo"/>
    <w:link w:val="Titolo3"/>
    <w:semiHidden/>
    <w:rsid w:val="0051001B"/>
    <w:rPr>
      <w:rFonts w:ascii="Times New Roman" w:eastAsia="SimSun" w:hAnsi="Times New Roman" w:cs="Mangal"/>
      <w:b/>
      <w:bCs/>
      <w:kern w:val="2"/>
      <w:sz w:val="28"/>
      <w:szCs w:val="28"/>
      <w:lang w:eastAsia="hi-IN" w:bidi="hi-IN"/>
    </w:rPr>
  </w:style>
  <w:style w:type="character" w:styleId="Collegamentoipertestuale">
    <w:name w:val="Hyperlink"/>
    <w:semiHidden/>
    <w:unhideWhenUsed/>
    <w:rsid w:val="0051001B"/>
    <w:rPr>
      <w:color w:val="000080"/>
      <w:u w:val="single"/>
    </w:rPr>
  </w:style>
  <w:style w:type="paragraph" w:styleId="Corpodeltesto">
    <w:name w:val="Body Text"/>
    <w:basedOn w:val="Normale"/>
    <w:link w:val="CorpodeltestoCarattere"/>
    <w:semiHidden/>
    <w:unhideWhenUsed/>
    <w:rsid w:val="0051001B"/>
    <w:pPr>
      <w:spacing w:after="120"/>
    </w:pPr>
  </w:style>
  <w:style w:type="character" w:customStyle="1" w:styleId="CorpodeltestoCarattere">
    <w:name w:val="Corpo del testo Carattere"/>
    <w:basedOn w:val="Carpredefinitoparagrafo"/>
    <w:link w:val="Corpodeltesto"/>
    <w:semiHidden/>
    <w:rsid w:val="0051001B"/>
    <w:rPr>
      <w:rFonts w:ascii="Times New Roman" w:eastAsia="SimSun" w:hAnsi="Times New Roman" w:cs="Mangal"/>
      <w:kern w:val="2"/>
      <w:sz w:val="24"/>
      <w:szCs w:val="24"/>
      <w:lang w:eastAsia="hi-IN" w:bidi="hi-IN"/>
    </w:rPr>
  </w:style>
  <w:style w:type="paragraph" w:styleId="Paragrafoelenco">
    <w:name w:val="List Paragraph"/>
    <w:basedOn w:val="Normale"/>
    <w:uiPriority w:val="34"/>
    <w:qFormat/>
    <w:rsid w:val="0051001B"/>
    <w:pPr>
      <w:widowControl/>
      <w:suppressAutoHyphens w:val="0"/>
      <w:spacing w:after="200" w:line="276" w:lineRule="auto"/>
      <w:ind w:left="720"/>
      <w:contextualSpacing/>
    </w:pPr>
    <w:rPr>
      <w:rFonts w:ascii="Calibri" w:eastAsia="Calibri" w:hAnsi="Calibri" w:cs="Times New Roman"/>
      <w:kern w:val="0"/>
      <w:sz w:val="22"/>
      <w:szCs w:val="22"/>
      <w:lang w:eastAsia="en-US" w:bidi="ar-SA"/>
    </w:rPr>
  </w:style>
  <w:style w:type="paragraph" w:customStyle="1" w:styleId="PredefinitoLTGliederung1">
    <w:name w:val="Predefinito~LT~Gliederung 1"/>
    <w:rsid w:val="0051001B"/>
    <w:pPr>
      <w:widowControl w:val="0"/>
      <w:tabs>
        <w:tab w:val="left" w:pos="900"/>
        <w:tab w:val="left" w:pos="2340"/>
        <w:tab w:val="left" w:pos="3780"/>
        <w:tab w:val="left" w:pos="5220"/>
        <w:tab w:val="left" w:pos="6660"/>
        <w:tab w:val="left" w:pos="8100"/>
        <w:tab w:val="left" w:pos="9540"/>
        <w:tab w:val="left" w:pos="10980"/>
        <w:tab w:val="left" w:pos="12420"/>
        <w:tab w:val="left" w:pos="13860"/>
        <w:tab w:val="left" w:pos="15300"/>
      </w:tabs>
      <w:suppressAutoHyphens/>
      <w:spacing w:before="160" w:after="0" w:line="100" w:lineRule="atLeast"/>
    </w:pPr>
    <w:rPr>
      <w:rFonts w:ascii="Mangal" w:eastAsia="Mangal" w:hAnsi="Mangal" w:cs="Mangal"/>
      <w:color w:val="000000"/>
      <w:kern w:val="2"/>
      <w:sz w:val="64"/>
      <w:szCs w:val="64"/>
      <w:lang w:eastAsia="hi-IN" w:bidi="hi-IN"/>
    </w:rPr>
  </w:style>
  <w:style w:type="paragraph" w:customStyle="1" w:styleId="Default">
    <w:name w:val="Default"/>
    <w:basedOn w:val="Normale"/>
    <w:rsid w:val="0051001B"/>
    <w:pPr>
      <w:autoSpaceDE w:val="0"/>
    </w:pPr>
    <w:rPr>
      <w:rFonts w:ascii="Calibri" w:eastAsia="Calibri" w:hAnsi="Calibri" w:cs="Calibri"/>
      <w:color w:val="000000"/>
    </w:rPr>
  </w:style>
  <w:style w:type="paragraph" w:customStyle="1" w:styleId="Contenutotabella">
    <w:name w:val="Contenuto tabella"/>
    <w:basedOn w:val="Normale"/>
    <w:rsid w:val="0051001B"/>
    <w:pPr>
      <w:suppressLineNumbers/>
    </w:pPr>
  </w:style>
  <w:style w:type="character" w:customStyle="1" w:styleId="Citazione1">
    <w:name w:val="Citazione1"/>
    <w:rsid w:val="0051001B"/>
    <w:rPr>
      <w:i/>
      <w:iCs/>
    </w:rPr>
  </w:style>
  <w:style w:type="character" w:styleId="Enfasicorsivo">
    <w:name w:val="Emphasis"/>
    <w:basedOn w:val="Carpredefinitoparagrafo"/>
    <w:qFormat/>
    <w:rsid w:val="0051001B"/>
    <w:rPr>
      <w:i/>
      <w:iCs/>
    </w:rPr>
  </w:style>
  <w:style w:type="paragraph" w:customStyle="1" w:styleId="Standard">
    <w:name w:val="Standard"/>
    <w:rsid w:val="0051001B"/>
    <w:pPr>
      <w:widowControl w:val="0"/>
      <w:suppressAutoHyphens/>
      <w:autoSpaceDN w:val="0"/>
      <w:spacing w:after="0" w:line="240" w:lineRule="auto"/>
      <w:textAlignment w:val="baseline"/>
    </w:pPr>
    <w:rPr>
      <w:rFonts w:ascii="Times New Roman" w:eastAsia="SimSun" w:hAnsi="Times New Roman" w:cs="Mangal"/>
      <w:kern w:val="3"/>
      <w:sz w:val="24"/>
      <w:szCs w:val="24"/>
      <w:lang w:eastAsia="zh-CN" w:bidi="hi-IN"/>
    </w:rPr>
  </w:style>
  <w:style w:type="paragraph" w:customStyle="1" w:styleId="Textbody">
    <w:name w:val="Text body"/>
    <w:basedOn w:val="Standard"/>
    <w:rsid w:val="0051001B"/>
    <w:pPr>
      <w:spacing w:after="120"/>
    </w:pPr>
  </w:style>
  <w:style w:type="paragraph" w:customStyle="1" w:styleId="TableContents">
    <w:name w:val="Table Contents"/>
    <w:basedOn w:val="Standard"/>
    <w:rsid w:val="0051001B"/>
    <w:pPr>
      <w:suppressLineNumbers/>
    </w:pPr>
  </w:style>
  <w:style w:type="numbering" w:customStyle="1" w:styleId="WW8Num17">
    <w:name w:val="WW8Num17"/>
    <w:basedOn w:val="Nessunelenco"/>
    <w:rsid w:val="0051001B"/>
    <w:pPr>
      <w:numPr>
        <w:numId w:val="10"/>
      </w:numPr>
    </w:pPr>
  </w:style>
  <w:style w:type="numbering" w:customStyle="1" w:styleId="WW8Num3">
    <w:name w:val="WW8Num3"/>
    <w:basedOn w:val="Nessunelenco"/>
    <w:rsid w:val="0051001B"/>
    <w:pPr>
      <w:numPr>
        <w:numId w:val="11"/>
      </w:numPr>
    </w:pPr>
  </w:style>
  <w:style w:type="numbering" w:customStyle="1" w:styleId="WW8Num4">
    <w:name w:val="WW8Num4"/>
    <w:basedOn w:val="Nessunelenco"/>
    <w:rsid w:val="0051001B"/>
    <w:pPr>
      <w:numPr>
        <w:numId w:val="12"/>
      </w:numPr>
    </w:pPr>
  </w:style>
  <w:style w:type="numbering" w:customStyle="1" w:styleId="WW8Num5">
    <w:name w:val="WW8Num5"/>
    <w:basedOn w:val="Nessunelenco"/>
    <w:rsid w:val="0051001B"/>
    <w:pPr>
      <w:numPr>
        <w:numId w:val="13"/>
      </w:numPr>
    </w:pPr>
  </w:style>
  <w:style w:type="numbering" w:customStyle="1" w:styleId="WW8Num12">
    <w:name w:val="WW8Num12"/>
    <w:basedOn w:val="Nessunelenco"/>
    <w:rsid w:val="0051001B"/>
    <w:pPr>
      <w:numPr>
        <w:numId w:val="14"/>
      </w:numPr>
    </w:pPr>
  </w:style>
  <w:style w:type="numbering" w:customStyle="1" w:styleId="WW8Num13">
    <w:name w:val="WW8Num13"/>
    <w:basedOn w:val="Nessunelenco"/>
    <w:rsid w:val="0051001B"/>
    <w:pPr>
      <w:numPr>
        <w:numId w:val="15"/>
      </w:numPr>
    </w:pPr>
  </w:style>
  <w:style w:type="numbering" w:customStyle="1" w:styleId="WW8Num14">
    <w:name w:val="WW8Num14"/>
    <w:basedOn w:val="Nessunelenco"/>
    <w:rsid w:val="0051001B"/>
    <w:pPr>
      <w:numPr>
        <w:numId w:val="16"/>
      </w:numPr>
    </w:pPr>
  </w:style>
  <w:style w:type="numbering" w:customStyle="1" w:styleId="WW8Num15">
    <w:name w:val="WW8Num15"/>
    <w:basedOn w:val="Nessunelenco"/>
    <w:rsid w:val="0051001B"/>
    <w:pPr>
      <w:numPr>
        <w:numId w:val="17"/>
      </w:numPr>
    </w:pPr>
  </w:style>
  <w:style w:type="numbering" w:customStyle="1" w:styleId="WW8Num2">
    <w:name w:val="WW8Num2"/>
    <w:basedOn w:val="Nessunelenco"/>
    <w:rsid w:val="0051001B"/>
    <w:pPr>
      <w:numPr>
        <w:numId w:val="18"/>
      </w:numPr>
    </w:pPr>
  </w:style>
  <w:style w:type="numbering" w:customStyle="1" w:styleId="WW8Num16">
    <w:name w:val="WW8Num16"/>
    <w:basedOn w:val="Nessunelenco"/>
    <w:rsid w:val="0051001B"/>
    <w:pPr>
      <w:numPr>
        <w:numId w:val="19"/>
      </w:numPr>
    </w:pPr>
  </w:style>
</w:styles>
</file>

<file path=word/webSettings.xml><?xml version="1.0" encoding="utf-8"?>
<w:webSettings xmlns:r="http://schemas.openxmlformats.org/officeDocument/2006/relationships" xmlns:w="http://schemas.openxmlformats.org/wordprocessingml/2006/main">
  <w:divs>
    <w:div w:id="20182654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dx.doi.org/10.1258%2Fjrsm.99.5.262" TargetMode="External"/><Relationship Id="rId13" Type="http://schemas.openxmlformats.org/officeDocument/2006/relationships/hyperlink" Target="https://it.wikipedia.org/wiki/PMID" TargetMode="External"/><Relationship Id="rId18" Type="http://schemas.openxmlformats.org/officeDocument/2006/relationships/image" Target="media/image1.emf"/><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hyperlink" Target="https://it.wikipedia.org/wiki/Digital_object_identifier" TargetMode="External"/><Relationship Id="rId12" Type="http://schemas.openxmlformats.org/officeDocument/2006/relationships/hyperlink" Target="http://dx.doi.org/10.1258%2Fjrsm.99.5.262" TargetMode="External"/><Relationship Id="rId17" Type="http://schemas.openxmlformats.org/officeDocument/2006/relationships/hyperlink" Target="http://www.who.int/mediacentre/news/releases/2016/world-immunization-week/en/" TargetMode="External"/><Relationship Id="rId2" Type="http://schemas.openxmlformats.org/officeDocument/2006/relationships/styles" Target="styles.xml"/><Relationship Id="rId16" Type="http://schemas.openxmlformats.org/officeDocument/2006/relationships/hyperlink" Target="http://www.sapere.it/sapere/medicina-e-salute/enciclopedia-medica/Anatomia/mastocito.html" TargetMode="External"/><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hyperlink" Target="http://www.epicentro.iss.it/temi/vaccinazioni/dati_Ita.asp" TargetMode="External"/><Relationship Id="rId11" Type="http://schemas.openxmlformats.org/officeDocument/2006/relationships/hyperlink" Target="https://it.wikipedia.org/wiki/Digital_object_identifier" TargetMode="External"/><Relationship Id="rId5" Type="http://schemas.openxmlformats.org/officeDocument/2006/relationships/hyperlink" Target="http://www.epicentro.iss.it/temi/vaccinazioni/VaccineHesitancy.asp" TargetMode="External"/><Relationship Id="rId15" Type="http://schemas.openxmlformats.org/officeDocument/2006/relationships/hyperlink" Target="http://www.pediatria.it/storiapediatria/p.asp?nfile=storia_della_poliomelite" TargetMode="External"/><Relationship Id="rId10" Type="http://schemas.openxmlformats.org/officeDocument/2006/relationships/hyperlink" Target="https://www.ncbi.nlm.nih.gov/pubmed/16672762" TargetMode="External"/><Relationship Id="rId19" Type="http://schemas.openxmlformats.org/officeDocument/2006/relationships/image" Target="media/image2.emf"/><Relationship Id="rId4" Type="http://schemas.openxmlformats.org/officeDocument/2006/relationships/webSettings" Target="webSettings.xml"/><Relationship Id="rId9" Type="http://schemas.openxmlformats.org/officeDocument/2006/relationships/hyperlink" Target="https://it.wikipedia.org/wiki/PMID" TargetMode="External"/><Relationship Id="rId14" Type="http://schemas.openxmlformats.org/officeDocument/2006/relationships/hyperlink" Target="https://www.ncbi.nlm.nih.gov/pubmed/16672762" TargetMode="Externa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516</TotalTime>
  <Pages>80</Pages>
  <Words>16535</Words>
  <Characters>94255</Characters>
  <Application>Microsoft Office Word</Application>
  <DocSecurity>0</DocSecurity>
  <Lines>785</Lines>
  <Paragraphs>221</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110569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Utente</dc:creator>
  <cp:lastModifiedBy>Utente</cp:lastModifiedBy>
  <cp:revision>23</cp:revision>
  <dcterms:created xsi:type="dcterms:W3CDTF">2016-10-21T14:06:00Z</dcterms:created>
  <dcterms:modified xsi:type="dcterms:W3CDTF">2016-10-23T17:03:00Z</dcterms:modified>
</cp:coreProperties>
</file>